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3BC" w:rsidRPr="000A0D8F" w:rsidRDefault="00B013BC" w:rsidP="00B013BC">
      <w:pPr>
        <w:tabs>
          <w:tab w:val="left" w:pos="2812"/>
        </w:tabs>
        <w:rPr>
          <w:rFonts w:ascii="Times New Roman" w:hAnsi="Times New Roman"/>
          <w:sz w:val="8"/>
          <w:szCs w:val="8"/>
        </w:rPr>
      </w:pPr>
    </w:p>
    <w:p w:rsidR="00B013BC" w:rsidRPr="000A0D8F" w:rsidRDefault="000A0D8F" w:rsidP="00B013BC">
      <w:pPr>
        <w:ind w:left="4956"/>
        <w:jc w:val="right"/>
        <w:rPr>
          <w:rFonts w:ascii="Times New Roman" w:hAnsi="Times New Roman"/>
        </w:rPr>
      </w:pPr>
      <w:r w:rsidRPr="000A0D8F">
        <w:rPr>
          <w:rFonts w:ascii="Times New Roman" w:hAnsi="Times New Roman"/>
        </w:rPr>
        <w:t>Kamieniec Ząbkowicki</w:t>
      </w:r>
      <w:r w:rsidR="00B013BC" w:rsidRPr="000A0D8F">
        <w:rPr>
          <w:rFonts w:ascii="Times New Roman" w:hAnsi="Times New Roman"/>
        </w:rPr>
        <w:t xml:space="preserve"> </w:t>
      </w:r>
      <w:r w:rsidR="007C40A1">
        <w:rPr>
          <w:rFonts w:ascii="Times New Roman" w:hAnsi="Times New Roman"/>
        </w:rPr>
        <w:t>19</w:t>
      </w:r>
      <w:r w:rsidRPr="000A0D8F">
        <w:rPr>
          <w:rFonts w:ascii="Times New Roman" w:hAnsi="Times New Roman"/>
        </w:rPr>
        <w:t>.06.</w:t>
      </w:r>
      <w:r w:rsidR="00AC78D0" w:rsidRPr="000A0D8F">
        <w:rPr>
          <w:rFonts w:ascii="Times New Roman" w:hAnsi="Times New Roman"/>
        </w:rPr>
        <w:t>2017</w:t>
      </w:r>
      <w:r w:rsidR="00B013BC" w:rsidRPr="000A0D8F">
        <w:rPr>
          <w:rFonts w:ascii="Times New Roman" w:hAnsi="Times New Roman"/>
        </w:rPr>
        <w:t xml:space="preserve"> roku</w:t>
      </w:r>
    </w:p>
    <w:p w:rsidR="000A0D8F" w:rsidRPr="000A0D8F" w:rsidRDefault="000A0D8F" w:rsidP="000A0D8F">
      <w:pPr>
        <w:spacing w:after="0" w:line="360" w:lineRule="auto"/>
        <w:ind w:right="4777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Zamawiający:</w:t>
      </w:r>
    </w:p>
    <w:p w:rsidR="000A0D8F" w:rsidRPr="000A0D8F" w:rsidRDefault="000A0D8F" w:rsidP="000A0D8F">
      <w:pPr>
        <w:spacing w:after="0"/>
        <w:ind w:right="4774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Gmina Kamieniec Ząbkowicki</w:t>
      </w:r>
    </w:p>
    <w:p w:rsidR="000A0D8F" w:rsidRPr="000A0D8F" w:rsidRDefault="000A0D8F" w:rsidP="000A0D8F">
      <w:pPr>
        <w:spacing w:after="0"/>
        <w:ind w:right="4774"/>
        <w:rPr>
          <w:rFonts w:ascii="Times New Roman" w:hAnsi="Times New Roman"/>
        </w:rPr>
      </w:pPr>
      <w:r w:rsidRPr="000A0D8F">
        <w:rPr>
          <w:rFonts w:ascii="Times New Roman" w:hAnsi="Times New Roman"/>
        </w:rPr>
        <w:t>ul. Ząbkowicka 26</w:t>
      </w:r>
    </w:p>
    <w:p w:rsidR="000A0D8F" w:rsidRPr="000A0D8F" w:rsidRDefault="000A0D8F" w:rsidP="000A0D8F">
      <w:pPr>
        <w:spacing w:after="0"/>
        <w:ind w:right="4774"/>
        <w:rPr>
          <w:rFonts w:ascii="Times New Roman" w:hAnsi="Times New Roman"/>
          <w:b/>
        </w:rPr>
      </w:pPr>
      <w:r w:rsidRPr="000A0D8F">
        <w:rPr>
          <w:rFonts w:ascii="Times New Roman" w:hAnsi="Times New Roman"/>
        </w:rPr>
        <w:t>57-230 Kamieniec Ząbkowicki</w:t>
      </w:r>
    </w:p>
    <w:p w:rsidR="000A0D8F" w:rsidRPr="000A0D8F" w:rsidRDefault="000A0D8F" w:rsidP="000A0D8F">
      <w:pPr>
        <w:spacing w:after="0"/>
        <w:ind w:right="4774"/>
        <w:rPr>
          <w:rFonts w:ascii="Times New Roman" w:hAnsi="Times New Roman"/>
        </w:rPr>
      </w:pPr>
      <w:r w:rsidRPr="000A0D8F">
        <w:rPr>
          <w:rFonts w:ascii="Times New Roman" w:hAnsi="Times New Roman"/>
        </w:rPr>
        <w:t>NIP: 887-16-35-266</w:t>
      </w:r>
    </w:p>
    <w:p w:rsidR="000A0D8F" w:rsidRPr="000A0D8F" w:rsidRDefault="000A0D8F" w:rsidP="000A0D8F">
      <w:pPr>
        <w:spacing w:after="0"/>
        <w:ind w:right="4774"/>
        <w:rPr>
          <w:rFonts w:ascii="Times New Roman" w:hAnsi="Times New Roman"/>
        </w:rPr>
      </w:pPr>
      <w:r w:rsidRPr="000A0D8F">
        <w:rPr>
          <w:rFonts w:ascii="Times New Roman" w:hAnsi="Times New Roman"/>
        </w:rPr>
        <w:t>fax: 74/817-33-61</w:t>
      </w:r>
    </w:p>
    <w:p w:rsidR="000A0D8F" w:rsidRPr="000A0D8F" w:rsidRDefault="000A0D8F" w:rsidP="000A0D8F">
      <w:pPr>
        <w:spacing w:after="0"/>
        <w:ind w:right="4774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e-mail: </w:t>
      </w:r>
      <w:hyperlink r:id="rId8" w:history="1">
        <w:r w:rsidRPr="000A0D8F">
          <w:rPr>
            <w:rStyle w:val="Hipercze"/>
            <w:rFonts w:ascii="Times New Roman" w:hAnsi="Times New Roman"/>
          </w:rPr>
          <w:t>ziemczonek@kamzab.pl</w:t>
        </w:r>
      </w:hyperlink>
    </w:p>
    <w:p w:rsidR="00894135" w:rsidRPr="000A0D8F" w:rsidRDefault="00894135" w:rsidP="00976ACF">
      <w:pPr>
        <w:ind w:right="4774"/>
        <w:rPr>
          <w:rFonts w:ascii="Times New Roman" w:hAnsi="Times New Roman"/>
          <w:b/>
        </w:rPr>
      </w:pPr>
    </w:p>
    <w:p w:rsidR="0016181E" w:rsidRPr="000A0D8F" w:rsidRDefault="00B013BC" w:rsidP="00894135">
      <w:pPr>
        <w:jc w:val="center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Zapytanie ofertowe</w:t>
      </w:r>
      <w:r w:rsidR="004A4FA5" w:rsidRPr="000A0D8F">
        <w:rPr>
          <w:rFonts w:ascii="Times New Roman" w:hAnsi="Times New Roman"/>
          <w:b/>
        </w:rPr>
        <w:t xml:space="preserve"> </w:t>
      </w:r>
      <w:r w:rsidR="0007672A" w:rsidRPr="000A0D8F">
        <w:rPr>
          <w:rFonts w:ascii="Times New Roman" w:hAnsi="Times New Roman"/>
          <w:b/>
        </w:rPr>
        <w:t>(postępowanie w ramach zasady konkurencyjności)</w:t>
      </w:r>
    </w:p>
    <w:p w:rsidR="003E0A63" w:rsidRDefault="00F73189" w:rsidP="00247744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Z</w:t>
      </w:r>
      <w:r w:rsidR="003E0A63">
        <w:rPr>
          <w:rFonts w:ascii="Times New Roman" w:hAnsi="Times New Roman"/>
        </w:rPr>
        <w:t>amawiający oczekuje przedłożenia ofert</w:t>
      </w:r>
      <w:r w:rsidRPr="000A0D8F">
        <w:rPr>
          <w:rFonts w:ascii="Times New Roman" w:hAnsi="Times New Roman"/>
        </w:rPr>
        <w:t xml:space="preserve"> w postępowaniu na</w:t>
      </w:r>
      <w:r w:rsidR="003E0A63">
        <w:rPr>
          <w:rFonts w:ascii="Times New Roman" w:hAnsi="Times New Roman"/>
        </w:rPr>
        <w:t xml:space="preserve"> zadanie</w:t>
      </w:r>
      <w:r w:rsidRPr="000A0D8F">
        <w:rPr>
          <w:rFonts w:ascii="Times New Roman" w:hAnsi="Times New Roman"/>
        </w:rPr>
        <w:t xml:space="preserve">: </w:t>
      </w:r>
    </w:p>
    <w:p w:rsidR="00F73189" w:rsidRPr="003E0A63" w:rsidRDefault="003E0A63" w:rsidP="00247744">
      <w:pPr>
        <w:jc w:val="both"/>
        <w:rPr>
          <w:rFonts w:ascii="Times New Roman" w:hAnsi="Times New Roman"/>
          <w:b/>
        </w:rPr>
      </w:pPr>
      <w:r w:rsidRPr="003E0A63">
        <w:rPr>
          <w:rFonts w:ascii="Times New Roman" w:hAnsi="Times New Roman"/>
          <w:b/>
        </w:rPr>
        <w:t>„</w:t>
      </w:r>
      <w:r w:rsidRPr="003E0A63">
        <w:rPr>
          <w:rFonts w:ascii="Times New Roman" w:hAnsi="Times New Roman"/>
          <w:b/>
          <w:i/>
        </w:rPr>
        <w:t>Ś</w:t>
      </w:r>
      <w:r w:rsidR="00F73189" w:rsidRPr="003E0A63">
        <w:rPr>
          <w:rFonts w:ascii="Times New Roman" w:hAnsi="Times New Roman"/>
          <w:b/>
          <w:i/>
        </w:rPr>
        <w:t xml:space="preserve">wiadczenie usług w zakresie </w:t>
      </w:r>
      <w:r w:rsidR="00247744" w:rsidRPr="003E0A63">
        <w:rPr>
          <w:rFonts w:ascii="Times New Roman" w:hAnsi="Times New Roman"/>
          <w:b/>
          <w:i/>
        </w:rPr>
        <w:t>zarządzania projektem i rozliczania dofinansowania</w:t>
      </w:r>
      <w:r w:rsidR="00F73189" w:rsidRPr="003E0A63">
        <w:rPr>
          <w:rFonts w:ascii="Times New Roman" w:hAnsi="Times New Roman"/>
          <w:b/>
          <w:i/>
        </w:rPr>
        <w:t xml:space="preserve"> dla projektu</w:t>
      </w:r>
      <w:r w:rsidR="00AB217D">
        <w:rPr>
          <w:rFonts w:ascii="Times New Roman" w:hAnsi="Times New Roman"/>
          <w:b/>
          <w:i/>
        </w:rPr>
        <w:t>:</w:t>
      </w:r>
      <w:r w:rsidR="00F73189" w:rsidRPr="003E0A63">
        <w:rPr>
          <w:rFonts w:ascii="Times New Roman" w:hAnsi="Times New Roman"/>
          <w:b/>
          <w:i/>
        </w:rPr>
        <w:t xml:space="preserve"> </w:t>
      </w:r>
      <w:r w:rsidR="00943099" w:rsidRPr="003E0A63">
        <w:rPr>
          <w:rFonts w:ascii="Times New Roman" w:hAnsi="Times New Roman"/>
          <w:b/>
          <w:i/>
        </w:rPr>
        <w:t>Rewitalizacja zespołu pałacowo-parkowego Marianny Orańskiej – nowe oferty kulturalne</w:t>
      </w:r>
      <w:r w:rsidR="00887AF2">
        <w:rPr>
          <w:rFonts w:ascii="Times New Roman" w:hAnsi="Times New Roman"/>
          <w:b/>
          <w:i/>
        </w:rPr>
        <w:t xml:space="preserve">                 </w:t>
      </w:r>
      <w:r w:rsidR="00943099" w:rsidRPr="003E0A63">
        <w:rPr>
          <w:rFonts w:ascii="Times New Roman" w:hAnsi="Times New Roman"/>
          <w:b/>
          <w:i/>
        </w:rPr>
        <w:t xml:space="preserve"> i edukacyjne</w:t>
      </w:r>
      <w:r w:rsidR="00F73189" w:rsidRPr="003E0A63">
        <w:rPr>
          <w:rFonts w:ascii="Times New Roman" w:hAnsi="Times New Roman"/>
          <w:b/>
          <w:i/>
        </w:rPr>
        <w:t xml:space="preserve"> w ramach </w:t>
      </w:r>
      <w:r w:rsidR="00247744" w:rsidRPr="003E0A63">
        <w:rPr>
          <w:rFonts w:ascii="Times New Roman" w:hAnsi="Times New Roman"/>
          <w:b/>
          <w:i/>
          <w:iCs/>
          <w:noProof/>
        </w:rPr>
        <w:t>Regionalnego Programu Operacyjnego Województwa Dolnośląskiego 2014-2020 O</w:t>
      </w:r>
      <w:r w:rsidR="000A0D8F" w:rsidRPr="003E0A63">
        <w:rPr>
          <w:rFonts w:ascii="Times New Roman" w:hAnsi="Times New Roman"/>
          <w:b/>
          <w:i/>
          <w:iCs/>
          <w:noProof/>
        </w:rPr>
        <w:t>si Priorytetowej 4 Środowisko i </w:t>
      </w:r>
      <w:r w:rsidR="00247744" w:rsidRPr="003E0A63">
        <w:rPr>
          <w:rFonts w:ascii="Times New Roman" w:hAnsi="Times New Roman"/>
          <w:b/>
          <w:i/>
          <w:iCs/>
          <w:noProof/>
        </w:rPr>
        <w:t>zasoby, Działania 4.3 Dziedzictwo kulturowe</w:t>
      </w:r>
      <w:r w:rsidRPr="003E0A63">
        <w:rPr>
          <w:rFonts w:ascii="Times New Roman" w:hAnsi="Times New Roman"/>
          <w:b/>
          <w:i/>
          <w:iCs/>
          <w:noProof/>
        </w:rPr>
        <w:t>”</w:t>
      </w:r>
      <w:r w:rsidR="00F73189" w:rsidRPr="003E0A63">
        <w:rPr>
          <w:rFonts w:ascii="Times New Roman" w:hAnsi="Times New Roman"/>
          <w:b/>
          <w:i/>
          <w:iCs/>
          <w:noProof/>
        </w:rPr>
        <w:t>.</w:t>
      </w:r>
    </w:p>
    <w:p w:rsidR="00285B4E" w:rsidRPr="000A0D8F" w:rsidRDefault="00285B4E" w:rsidP="00B013BC">
      <w:pPr>
        <w:jc w:val="both"/>
        <w:rPr>
          <w:rFonts w:ascii="Times New Roman" w:hAnsi="Times New Roman"/>
        </w:rPr>
      </w:pPr>
    </w:p>
    <w:p w:rsidR="00B013BC" w:rsidRPr="000A0D8F" w:rsidRDefault="00B013BC" w:rsidP="00544F9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OPIS PRZEDMIOTU ZAMÓWIENIA </w:t>
      </w:r>
    </w:p>
    <w:p w:rsidR="00247744" w:rsidRPr="000A0D8F" w:rsidRDefault="00247744" w:rsidP="005F652E">
      <w:pPr>
        <w:pStyle w:val="justify"/>
        <w:numPr>
          <w:ilvl w:val="0"/>
          <w:numId w:val="26"/>
        </w:numPr>
        <w:spacing w:before="120" w:after="120"/>
        <w:rPr>
          <w:rFonts w:ascii="Times New Roman" w:hAnsi="Times New Roman" w:cs="Times New Roman"/>
        </w:rPr>
      </w:pPr>
      <w:r w:rsidRPr="000A0D8F">
        <w:rPr>
          <w:rFonts w:ascii="Times New Roman" w:hAnsi="Times New Roman" w:cs="Times New Roman"/>
        </w:rPr>
        <w:t>Rodzaj zamówienia: Usługi</w:t>
      </w:r>
    </w:p>
    <w:p w:rsidR="00247744" w:rsidRPr="000A0D8F" w:rsidRDefault="0016181E" w:rsidP="000A0D8F">
      <w:pPr>
        <w:spacing w:before="120" w:after="120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noProof/>
        </w:rPr>
        <w:t xml:space="preserve">Przedmiotem zamówienia jest </w:t>
      </w:r>
      <w:r w:rsidR="00247744" w:rsidRPr="000A0D8F">
        <w:rPr>
          <w:rFonts w:ascii="Times New Roman" w:hAnsi="Times New Roman"/>
        </w:rPr>
        <w:t xml:space="preserve">świadczenie kompleksowych usług doradztwa w zakresie </w:t>
      </w:r>
      <w:r w:rsidR="00D61C5D" w:rsidRPr="000A0D8F">
        <w:rPr>
          <w:rFonts w:ascii="Times New Roman" w:hAnsi="Times New Roman"/>
        </w:rPr>
        <w:t>zarządzania Projektem</w:t>
      </w:r>
      <w:r w:rsidR="00247744" w:rsidRPr="000A0D8F">
        <w:rPr>
          <w:rFonts w:ascii="Times New Roman" w:hAnsi="Times New Roman"/>
        </w:rPr>
        <w:t>, w</w:t>
      </w:r>
      <w:r w:rsidR="009A5C76" w:rsidRPr="000A0D8F">
        <w:rPr>
          <w:rFonts w:ascii="Times New Roman" w:hAnsi="Times New Roman"/>
        </w:rPr>
        <w:t xml:space="preserve"> tym w </w:t>
      </w:r>
      <w:r w:rsidR="00247744" w:rsidRPr="000A0D8F">
        <w:rPr>
          <w:rFonts w:ascii="Times New Roman" w:hAnsi="Times New Roman"/>
        </w:rPr>
        <w:t>szczególności doradztwo w obszarze rozliczania dofinansowania ze środków UE.</w:t>
      </w:r>
    </w:p>
    <w:p w:rsidR="00247744" w:rsidRPr="005F652E" w:rsidRDefault="00247744" w:rsidP="005F652E">
      <w:pPr>
        <w:pStyle w:val="Akapitzlist"/>
        <w:numPr>
          <w:ilvl w:val="0"/>
          <w:numId w:val="26"/>
        </w:numPr>
        <w:spacing w:before="120" w:after="120"/>
        <w:jc w:val="both"/>
        <w:rPr>
          <w:rFonts w:ascii="Times New Roman" w:hAnsi="Times New Roman"/>
        </w:rPr>
      </w:pPr>
      <w:r w:rsidRPr="005F652E">
        <w:rPr>
          <w:rFonts w:ascii="Times New Roman" w:hAnsi="Times New Roman"/>
        </w:rPr>
        <w:t>Przew</w:t>
      </w:r>
      <w:r w:rsidR="004466D8" w:rsidRPr="005F652E">
        <w:rPr>
          <w:rFonts w:ascii="Times New Roman" w:hAnsi="Times New Roman"/>
        </w:rPr>
        <w:t>idywany zakres zadań Wykonawcy:</w:t>
      </w:r>
    </w:p>
    <w:p w:rsidR="00943099" w:rsidRDefault="00943099" w:rsidP="005F652E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5F652E">
        <w:rPr>
          <w:rFonts w:ascii="Times New Roman" w:hAnsi="Times New Roman"/>
        </w:rPr>
        <w:t>wspomaganie zespołu pracowników Gminy odpowiedzialnego za realizację i wdrożenie projektu w aspekcie przestrzegania wytycznych związanych z unijnym dofinansowaniem, pomoc w stosowaniu wytycznych;</w:t>
      </w:r>
    </w:p>
    <w:p w:rsidR="00943099" w:rsidRDefault="00943099" w:rsidP="005F652E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5F652E">
        <w:rPr>
          <w:rFonts w:ascii="Times New Roman" w:hAnsi="Times New Roman"/>
        </w:rPr>
        <w:t xml:space="preserve">doradztwo dla Gminy w podejmowaniu decyzji – weryfikacja zgodności planowanych działań </w:t>
      </w:r>
      <w:r w:rsidR="003E0A63" w:rsidRPr="005F652E">
        <w:rPr>
          <w:rFonts w:ascii="Times New Roman" w:hAnsi="Times New Roman"/>
        </w:rPr>
        <w:t xml:space="preserve">      </w:t>
      </w:r>
      <w:r w:rsidRPr="005F652E">
        <w:rPr>
          <w:rFonts w:ascii="Times New Roman" w:hAnsi="Times New Roman"/>
        </w:rPr>
        <w:t>z wytycznymi;</w:t>
      </w:r>
    </w:p>
    <w:p w:rsidR="005F652E" w:rsidRDefault="00943099" w:rsidP="005F652E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5F652E">
        <w:rPr>
          <w:rFonts w:ascii="Times New Roman" w:hAnsi="Times New Roman"/>
        </w:rPr>
        <w:t>doradztwo w przeprowadzeniu postępowań na wybór wykonawców zgodnie z wytycznymi instytucji finansującej</w:t>
      </w:r>
      <w:r w:rsidR="005F652E">
        <w:rPr>
          <w:rFonts w:ascii="Times New Roman" w:hAnsi="Times New Roman"/>
        </w:rPr>
        <w:t>;</w:t>
      </w:r>
    </w:p>
    <w:p w:rsidR="00943099" w:rsidRDefault="00943099" w:rsidP="005F652E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5F652E">
        <w:rPr>
          <w:rFonts w:ascii="Times New Roman" w:hAnsi="Times New Roman"/>
        </w:rPr>
        <w:t>monitorowanie postępu realizacji projektu oraz nadzorowanie wypełniania przez Zamawiającego zapisów umowy o dofinansowanie oraz prz</w:t>
      </w:r>
      <w:r w:rsidR="00BA4951" w:rsidRPr="005F652E">
        <w:rPr>
          <w:rFonts w:ascii="Times New Roman" w:hAnsi="Times New Roman"/>
        </w:rPr>
        <w:t>ygotowania aneksów terminowych,</w:t>
      </w:r>
      <w:r w:rsidRPr="005F652E">
        <w:rPr>
          <w:rFonts w:ascii="Times New Roman" w:hAnsi="Times New Roman"/>
        </w:rPr>
        <w:t xml:space="preserve"> finansowych</w:t>
      </w:r>
      <w:r w:rsidR="00BA4951" w:rsidRPr="005F652E">
        <w:rPr>
          <w:rFonts w:ascii="Times New Roman" w:hAnsi="Times New Roman"/>
        </w:rPr>
        <w:t xml:space="preserve"> </w:t>
      </w:r>
      <w:r w:rsidR="00BA4951" w:rsidRPr="009E7761">
        <w:rPr>
          <w:rFonts w:ascii="Times New Roman" w:hAnsi="Times New Roman"/>
        </w:rPr>
        <w:t>i zakresowych</w:t>
      </w:r>
      <w:r w:rsidR="00BA4951" w:rsidRPr="005F652E">
        <w:rPr>
          <w:rFonts w:ascii="Times New Roman" w:hAnsi="Times New Roman"/>
        </w:rPr>
        <w:t xml:space="preserve"> </w:t>
      </w:r>
      <w:r w:rsidRPr="005F652E">
        <w:rPr>
          <w:rFonts w:ascii="Times New Roman" w:hAnsi="Times New Roman"/>
        </w:rPr>
        <w:t xml:space="preserve">do umowy o dofinansowanie, w tym </w:t>
      </w:r>
      <w:r w:rsidR="005F652E">
        <w:rPr>
          <w:rFonts w:ascii="Times New Roman" w:hAnsi="Times New Roman"/>
        </w:rPr>
        <w:t xml:space="preserve">                      </w:t>
      </w:r>
      <w:r w:rsidRPr="005F652E">
        <w:rPr>
          <w:rFonts w:ascii="Times New Roman" w:hAnsi="Times New Roman"/>
        </w:rPr>
        <w:t xml:space="preserve">w szczególności: przygotowanie odpowiedzi na pisma instytucji odpowiadających za wdrażanie projektu, przygotowanie dokumentacji do podpisania aneksów do umowy </w:t>
      </w:r>
      <w:r w:rsidR="000A6C11">
        <w:rPr>
          <w:rFonts w:ascii="Times New Roman" w:hAnsi="Times New Roman"/>
        </w:rPr>
        <w:t xml:space="preserve">               </w:t>
      </w:r>
      <w:r w:rsidRPr="005F652E">
        <w:rPr>
          <w:rFonts w:ascii="Times New Roman" w:hAnsi="Times New Roman"/>
        </w:rPr>
        <w:t xml:space="preserve">o dofinansowanie, stałe informowanie o zmianach w wytycznych, które mogą mieć wpływ na </w:t>
      </w:r>
      <w:proofErr w:type="spellStart"/>
      <w:r w:rsidRPr="005F652E">
        <w:rPr>
          <w:rFonts w:ascii="Times New Roman" w:hAnsi="Times New Roman"/>
        </w:rPr>
        <w:t>kwalifikowalność</w:t>
      </w:r>
      <w:proofErr w:type="spellEnd"/>
      <w:r w:rsidRPr="005F652E">
        <w:rPr>
          <w:rFonts w:ascii="Times New Roman" w:hAnsi="Times New Roman"/>
        </w:rPr>
        <w:t xml:space="preserve"> wydatków</w:t>
      </w:r>
      <w:r w:rsidR="000A6C11">
        <w:rPr>
          <w:rFonts w:ascii="Times New Roman" w:hAnsi="Times New Roman"/>
        </w:rPr>
        <w:t>;</w:t>
      </w:r>
    </w:p>
    <w:p w:rsidR="00943099" w:rsidRDefault="00943099" w:rsidP="000A6C11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t xml:space="preserve">bieżące aktualizowanie harmonogramu rzeczowo-finansowego w przypadku wystąpienia zmian </w:t>
      </w:r>
      <w:r w:rsidR="00BA4951" w:rsidRPr="000A6C11">
        <w:rPr>
          <w:rFonts w:ascii="Times New Roman" w:hAnsi="Times New Roman"/>
        </w:rPr>
        <w:t xml:space="preserve">    </w:t>
      </w:r>
      <w:r w:rsidRPr="000A6C11">
        <w:rPr>
          <w:rFonts w:ascii="Times New Roman" w:hAnsi="Times New Roman"/>
        </w:rPr>
        <w:t xml:space="preserve">w projekcie oraz doradztwo w zakresie określenia sposobu wprowadzania zmian </w:t>
      </w:r>
      <w:r w:rsidR="000A6C11">
        <w:rPr>
          <w:rFonts w:ascii="Times New Roman" w:hAnsi="Times New Roman"/>
        </w:rPr>
        <w:t xml:space="preserve">      </w:t>
      </w:r>
      <w:r w:rsidRPr="000A6C11">
        <w:rPr>
          <w:rFonts w:ascii="Times New Roman" w:hAnsi="Times New Roman"/>
        </w:rPr>
        <w:t>w taki sposób by możliwie unikną</w:t>
      </w:r>
      <w:r w:rsidR="000A6C11">
        <w:rPr>
          <w:rFonts w:ascii="Times New Roman" w:hAnsi="Times New Roman"/>
        </w:rPr>
        <w:t xml:space="preserve">ć </w:t>
      </w:r>
      <w:proofErr w:type="spellStart"/>
      <w:r w:rsidR="000A6C11">
        <w:rPr>
          <w:rFonts w:ascii="Times New Roman" w:hAnsi="Times New Roman"/>
        </w:rPr>
        <w:t>niekwalifikowalności</w:t>
      </w:r>
      <w:proofErr w:type="spellEnd"/>
      <w:r w:rsidR="000A6C11">
        <w:rPr>
          <w:rFonts w:ascii="Times New Roman" w:hAnsi="Times New Roman"/>
        </w:rPr>
        <w:t xml:space="preserve"> wydatków;</w:t>
      </w:r>
    </w:p>
    <w:p w:rsidR="00943099" w:rsidRDefault="00943099" w:rsidP="000A6C11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lastRenderedPageBreak/>
        <w:t>prowadzenie sprawozdawczości projektu na potrzeby instytucji przyznającej dofinansowanie (sprawozdania okresowe, roczne, końcowe), w tym w szczególności: opracowywanie na podstawie danych od Wnioskodawcy sprawozdań okresowych, rocznych i końcowego oraz</w:t>
      </w:r>
      <w:r w:rsidR="000A6C11">
        <w:rPr>
          <w:rFonts w:ascii="Times New Roman" w:hAnsi="Times New Roman"/>
        </w:rPr>
        <w:t xml:space="preserve"> załączników do tych dokumentów;</w:t>
      </w:r>
    </w:p>
    <w:p w:rsidR="00943099" w:rsidRDefault="00943099" w:rsidP="000A6C11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t>rozliczenia dotacji projektu zgodnie z wymogami instytucji współfinansujących, co oznacza wnioskowanie o płatność zgodnie z wytycznymi, w tym w szczególności: przygotowanie wniosków o płatność, weryfikacja opisów faktur, przygotowanie i kompletowanie zał</w:t>
      </w:r>
      <w:r w:rsidR="000A6C11">
        <w:rPr>
          <w:rFonts w:ascii="Times New Roman" w:hAnsi="Times New Roman"/>
        </w:rPr>
        <w:t>ączników do wniosków o płatność;</w:t>
      </w:r>
    </w:p>
    <w:p w:rsidR="00943099" w:rsidRDefault="00943099" w:rsidP="000A6C11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t>doradztwo w przeprowadzeniu prawidłowej promocji – w zakresie jej zgodności z przepisami i wytycznymi właściwych instytucji, w szczególności wskazanie Zamawiającemu jakimi środkami i w jaki sposób powinien informować o tym, że projekt jest</w:t>
      </w:r>
      <w:r w:rsidR="000A6C11">
        <w:rPr>
          <w:rFonts w:ascii="Times New Roman" w:hAnsi="Times New Roman"/>
        </w:rPr>
        <w:t xml:space="preserve"> współfinansowany ze środków UE;</w:t>
      </w:r>
    </w:p>
    <w:p w:rsidR="00943099" w:rsidRDefault="00943099" w:rsidP="000A6C11">
      <w:pPr>
        <w:pStyle w:val="Akapitzlist"/>
        <w:numPr>
          <w:ilvl w:val="1"/>
          <w:numId w:val="26"/>
        </w:numPr>
        <w:spacing w:before="120" w:after="0" w:line="240" w:lineRule="auto"/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t>przygotowanie Zamawiającego i dokumentacji projektu do ewentualnych kontroli</w:t>
      </w:r>
      <w:r w:rsidR="000A6C11">
        <w:rPr>
          <w:rFonts w:ascii="Times New Roman" w:hAnsi="Times New Roman"/>
        </w:rPr>
        <w:t>;</w:t>
      </w:r>
    </w:p>
    <w:p w:rsidR="00943099" w:rsidRPr="000A6C11" w:rsidRDefault="00943099" w:rsidP="000A6C11">
      <w:pPr>
        <w:pStyle w:val="Akapitzlist"/>
        <w:numPr>
          <w:ilvl w:val="1"/>
          <w:numId w:val="26"/>
        </w:numPr>
        <w:spacing w:before="120" w:after="0" w:line="240" w:lineRule="auto"/>
        <w:ind w:hanging="436"/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t>bieżące konsultacje spraw projektu z odpowiednimi instytucjami, w tym w szczególności: przygotowywanie wyjaśnień i informacji przez nie wymaganych, przygotowywanie projektów odpowiedzi na pisma instytucji.</w:t>
      </w:r>
    </w:p>
    <w:p w:rsidR="0016181E" w:rsidRPr="000A0D8F" w:rsidRDefault="0016181E" w:rsidP="0016181E">
      <w:pPr>
        <w:pStyle w:val="Default"/>
        <w:spacing w:before="120" w:after="120"/>
        <w:rPr>
          <w:rFonts w:ascii="Times New Roman" w:hAnsi="Times New Roman" w:cs="Times New Roman"/>
        </w:rPr>
      </w:pPr>
    </w:p>
    <w:p w:rsidR="00BB6367" w:rsidRDefault="00BB6367" w:rsidP="000A6C11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0A6C11">
        <w:rPr>
          <w:rFonts w:ascii="Times New Roman" w:hAnsi="Times New Roman"/>
        </w:rPr>
        <w:t xml:space="preserve">W ramach realizacji przedmiotowego zamówienia, co najmniej jedna z osób wyznaczonych przez Wykonawcę do realizacji czynności w ramach zamówienia będzie dostępna </w:t>
      </w:r>
      <w:r w:rsidR="000A6C11">
        <w:rPr>
          <w:rFonts w:ascii="Times New Roman" w:hAnsi="Times New Roman"/>
        </w:rPr>
        <w:t xml:space="preserve">                    </w:t>
      </w:r>
      <w:r w:rsidRPr="000A6C11">
        <w:rPr>
          <w:rFonts w:ascii="Times New Roman" w:hAnsi="Times New Roman"/>
        </w:rPr>
        <w:t xml:space="preserve">i wykonywała czynności na miejscu w siedzibie Zamawiającego nie mniej niż 16 godzin miesięcznie, w czasie ustalonym </w:t>
      </w:r>
      <w:r w:rsidR="000A6C11">
        <w:rPr>
          <w:rFonts w:ascii="Times New Roman" w:hAnsi="Times New Roman"/>
        </w:rPr>
        <w:t xml:space="preserve"> </w:t>
      </w:r>
      <w:r w:rsidRPr="000A6C11">
        <w:rPr>
          <w:rFonts w:ascii="Times New Roman" w:hAnsi="Times New Roman"/>
        </w:rPr>
        <w:t xml:space="preserve">z Zamawiającym. Ponadto Wykonawca jest zobowiązany do bieżącej współpracy z Zamawiającym, polegającej m. in. na kontaktach bezpośrednich (pisemnie, telefonicznie, mailowo, osobiście w siedzibie Zamawiającego lub miejscu realizacji projektu). Przedstawiciel Wykonawcy powinien być dyspozycyjny na każde wezwanie Zamawiającego – pełnomocnika ds. projektu. Wszelkie czynności podjęte przez Wykonawcę w ramach realizacji przedmiotu umowy będą wykonywane w sposób zapewniający zachowanie zgodności dokonywanych rozliczeń dofinansowania </w:t>
      </w:r>
      <w:r w:rsidR="000A6C11">
        <w:rPr>
          <w:rFonts w:ascii="Times New Roman" w:hAnsi="Times New Roman"/>
        </w:rPr>
        <w:t xml:space="preserve">                        </w:t>
      </w:r>
      <w:r w:rsidRPr="000A6C11">
        <w:rPr>
          <w:rFonts w:ascii="Times New Roman" w:hAnsi="Times New Roman"/>
        </w:rPr>
        <w:t>z postanowieniami Umowy o dofinansowanie oraz mającymi zastosowanie w tym zakresie aktualnymi na dzień podejmowania przez Wykonawcę czynności wytycznymi krajowymi</w:t>
      </w:r>
      <w:r w:rsidR="000A6C11">
        <w:rPr>
          <w:rFonts w:ascii="Times New Roman" w:hAnsi="Times New Roman"/>
        </w:rPr>
        <w:t xml:space="preserve">        </w:t>
      </w:r>
      <w:r w:rsidRPr="000A6C11">
        <w:rPr>
          <w:rFonts w:ascii="Times New Roman" w:hAnsi="Times New Roman"/>
        </w:rPr>
        <w:t xml:space="preserve"> i europejskimi.</w:t>
      </w:r>
    </w:p>
    <w:p w:rsidR="00BB6367" w:rsidRDefault="00BB6367" w:rsidP="00BB6367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 xml:space="preserve">Zamawiający przewiduje możliwość wystąpienia po jego stronie pewnych przesunięć terminów </w:t>
      </w:r>
      <w:r w:rsidR="00BA4951" w:rsidRPr="00F01CB7">
        <w:rPr>
          <w:rFonts w:ascii="Times New Roman" w:hAnsi="Times New Roman"/>
        </w:rPr>
        <w:t xml:space="preserve"> </w:t>
      </w:r>
      <w:r w:rsidRPr="00F01CB7">
        <w:rPr>
          <w:rFonts w:ascii="Times New Roman" w:hAnsi="Times New Roman"/>
        </w:rPr>
        <w:t>w ramach poszczególnych etapów</w:t>
      </w:r>
      <w:r w:rsidR="00943099" w:rsidRPr="00F01CB7">
        <w:rPr>
          <w:rFonts w:ascii="Times New Roman" w:hAnsi="Times New Roman"/>
        </w:rPr>
        <w:t xml:space="preserve"> oraz przesunięcie daty zakończenia realizacji Projektu (pod warunkiem otrzymania zgody Instytucji Zarządzającej)</w:t>
      </w:r>
      <w:r w:rsidRPr="00F01CB7">
        <w:rPr>
          <w:rFonts w:ascii="Times New Roman" w:hAnsi="Times New Roman"/>
        </w:rPr>
        <w:t>. Wykonawca będzie na bieżąco informowany</w:t>
      </w:r>
      <w:r w:rsidR="00943099" w:rsidRPr="00F01CB7">
        <w:rPr>
          <w:rFonts w:ascii="Times New Roman" w:hAnsi="Times New Roman"/>
        </w:rPr>
        <w:t xml:space="preserve"> o zmianach oraz o zakresie działań niezbędnych do wprowadzenia zmian</w:t>
      </w:r>
      <w:r w:rsidRPr="00F01CB7">
        <w:rPr>
          <w:rFonts w:ascii="Times New Roman" w:hAnsi="Times New Roman"/>
        </w:rPr>
        <w:t>.</w:t>
      </w:r>
    </w:p>
    <w:p w:rsidR="00BB6367" w:rsidRDefault="00BB6367" w:rsidP="00BB6367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>Zamawiający jest na etapie zawierania umowy o dofinansowanie Projektu.</w:t>
      </w:r>
    </w:p>
    <w:p w:rsidR="0016181E" w:rsidRPr="00F01CB7" w:rsidRDefault="0016181E" w:rsidP="00F01CB7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  <w:b/>
          <w:noProof/>
        </w:rPr>
        <w:t>Termin wykonania zamówienia</w:t>
      </w:r>
      <w:r w:rsidR="00F01CB7">
        <w:rPr>
          <w:rFonts w:ascii="Times New Roman" w:hAnsi="Times New Roman"/>
          <w:b/>
          <w:noProof/>
        </w:rPr>
        <w:t>:</w:t>
      </w:r>
    </w:p>
    <w:p w:rsidR="0016181E" w:rsidRDefault="00BB6367" w:rsidP="00F01CB7">
      <w:pPr>
        <w:pStyle w:val="Akapitzlist"/>
        <w:numPr>
          <w:ilvl w:val="1"/>
          <w:numId w:val="26"/>
        </w:numPr>
        <w:jc w:val="both"/>
        <w:rPr>
          <w:rFonts w:ascii="Times New Roman" w:hAnsi="Times New Roman"/>
          <w:iCs/>
        </w:rPr>
      </w:pPr>
      <w:r w:rsidRPr="000A0D8F">
        <w:rPr>
          <w:rFonts w:ascii="Times New Roman" w:hAnsi="Times New Roman"/>
        </w:rPr>
        <w:t xml:space="preserve">Od dnia zawarcia umowy do dnia zakończenia </w:t>
      </w:r>
      <w:r w:rsidR="00D62808" w:rsidRPr="000A0D8F">
        <w:rPr>
          <w:rFonts w:ascii="Times New Roman" w:hAnsi="Times New Roman"/>
        </w:rPr>
        <w:t>realizacji</w:t>
      </w:r>
      <w:r w:rsidRPr="000A0D8F">
        <w:rPr>
          <w:rFonts w:ascii="Times New Roman" w:hAnsi="Times New Roman"/>
        </w:rPr>
        <w:t xml:space="preserve"> </w:t>
      </w:r>
      <w:r w:rsidR="00D62808" w:rsidRPr="000A0D8F">
        <w:rPr>
          <w:rFonts w:ascii="Times New Roman" w:hAnsi="Times New Roman"/>
        </w:rPr>
        <w:t>P</w:t>
      </w:r>
      <w:r w:rsidRPr="000A0D8F">
        <w:rPr>
          <w:rFonts w:ascii="Times New Roman" w:hAnsi="Times New Roman"/>
        </w:rPr>
        <w:t>rojektu</w:t>
      </w:r>
      <w:r w:rsidR="0016181E" w:rsidRPr="000A0D8F">
        <w:rPr>
          <w:rFonts w:ascii="Times New Roman" w:hAnsi="Times New Roman"/>
          <w:iCs/>
        </w:rPr>
        <w:t>.</w:t>
      </w:r>
    </w:p>
    <w:p w:rsidR="00BB6367" w:rsidRPr="00F01CB7" w:rsidRDefault="00BB6367" w:rsidP="00F01CB7">
      <w:pPr>
        <w:pStyle w:val="Akapitzlist"/>
        <w:numPr>
          <w:ilvl w:val="1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  <w:iCs/>
        </w:rPr>
        <w:t>Projekt jest w trakcie realizacji (rozpoczęto realizację rzeczową).</w:t>
      </w:r>
    </w:p>
    <w:p w:rsidR="00BB6367" w:rsidRPr="00F01CB7" w:rsidRDefault="00BB6367" w:rsidP="00F01CB7">
      <w:pPr>
        <w:pStyle w:val="Akapitzlist"/>
        <w:numPr>
          <w:ilvl w:val="1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  <w:iCs/>
        </w:rPr>
        <w:t>Zgodnie z harmonogramem termin zakończenia realizacji Projektu to</w:t>
      </w:r>
      <w:r w:rsidR="00BA4951" w:rsidRPr="00F01CB7">
        <w:rPr>
          <w:rFonts w:ascii="Times New Roman" w:hAnsi="Times New Roman"/>
          <w:iCs/>
        </w:rPr>
        <w:t xml:space="preserve">: </w:t>
      </w:r>
      <w:r w:rsidRPr="00F01CB7">
        <w:rPr>
          <w:rFonts w:ascii="Times New Roman" w:hAnsi="Times New Roman"/>
          <w:iCs/>
        </w:rPr>
        <w:t xml:space="preserve"> 2017-1</w:t>
      </w:r>
      <w:r w:rsidR="00943099" w:rsidRPr="00F01CB7">
        <w:rPr>
          <w:rFonts w:ascii="Times New Roman" w:hAnsi="Times New Roman"/>
          <w:iCs/>
        </w:rPr>
        <w:t>2</w:t>
      </w:r>
      <w:r w:rsidRPr="00F01CB7">
        <w:rPr>
          <w:rFonts w:ascii="Times New Roman" w:hAnsi="Times New Roman"/>
          <w:iCs/>
        </w:rPr>
        <w:t>-31.</w:t>
      </w:r>
    </w:p>
    <w:p w:rsidR="00BB6367" w:rsidRPr="00F01CB7" w:rsidRDefault="00BB6367" w:rsidP="00F01CB7">
      <w:pPr>
        <w:pStyle w:val="Akapitzlist"/>
        <w:numPr>
          <w:ilvl w:val="1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  <w:iCs/>
        </w:rPr>
        <w:lastRenderedPageBreak/>
        <w:t>Zgodnie z Wnioskiem o Dofinansowanie harmonogram Projektu jest następujący:</w:t>
      </w:r>
    </w:p>
    <w:p w:rsidR="00943099" w:rsidRDefault="00943099" w:rsidP="00F01CB7">
      <w:pPr>
        <w:pStyle w:val="Akapitzlist"/>
        <w:numPr>
          <w:ilvl w:val="2"/>
          <w:numId w:val="26"/>
        </w:numPr>
        <w:jc w:val="both"/>
        <w:rPr>
          <w:rFonts w:ascii="Times New Roman" w:hAnsi="Times New Roman"/>
          <w:bCs/>
          <w:noProof/>
        </w:rPr>
      </w:pPr>
      <w:r w:rsidRPr="000A0D8F">
        <w:rPr>
          <w:rFonts w:ascii="Times New Roman" w:hAnsi="Times New Roman"/>
          <w:b/>
          <w:bCs/>
          <w:noProof/>
        </w:rPr>
        <w:t>Data rozpoczęcia realizacji projektu</w:t>
      </w:r>
      <w:r w:rsidR="00BA4951">
        <w:rPr>
          <w:rFonts w:ascii="Times New Roman" w:hAnsi="Times New Roman"/>
          <w:b/>
          <w:bCs/>
          <w:noProof/>
        </w:rPr>
        <w:t xml:space="preserve">: </w:t>
      </w:r>
      <w:r w:rsidRPr="000A0D8F">
        <w:rPr>
          <w:rFonts w:ascii="Times New Roman" w:hAnsi="Times New Roman"/>
          <w:b/>
          <w:bCs/>
          <w:noProof/>
        </w:rPr>
        <w:t xml:space="preserve"> </w:t>
      </w:r>
      <w:r w:rsidRPr="000A0D8F">
        <w:rPr>
          <w:rFonts w:ascii="Times New Roman" w:hAnsi="Times New Roman"/>
          <w:bCs/>
          <w:noProof/>
        </w:rPr>
        <w:t>2015-12-11</w:t>
      </w:r>
      <w:r w:rsidR="00F01CB7">
        <w:rPr>
          <w:rFonts w:ascii="Times New Roman" w:hAnsi="Times New Roman"/>
          <w:bCs/>
          <w:noProof/>
        </w:rPr>
        <w:t>;</w:t>
      </w:r>
    </w:p>
    <w:p w:rsidR="00943099" w:rsidRPr="00F01CB7" w:rsidRDefault="00943099" w:rsidP="00F01CB7">
      <w:pPr>
        <w:pStyle w:val="Akapitzlist"/>
        <w:numPr>
          <w:ilvl w:val="2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  <w:b/>
          <w:bCs/>
          <w:noProof/>
        </w:rPr>
        <w:t>Data zakończenia rzeczowej realizacji projektu</w:t>
      </w:r>
      <w:r w:rsidR="00BA4951" w:rsidRPr="00F01CB7">
        <w:rPr>
          <w:rFonts w:ascii="Times New Roman" w:hAnsi="Times New Roman"/>
          <w:b/>
          <w:bCs/>
          <w:noProof/>
        </w:rPr>
        <w:t xml:space="preserve">: </w:t>
      </w:r>
      <w:r w:rsidRPr="00F01CB7">
        <w:rPr>
          <w:rFonts w:ascii="Times New Roman" w:hAnsi="Times New Roman"/>
          <w:b/>
          <w:bCs/>
          <w:noProof/>
        </w:rPr>
        <w:t xml:space="preserve"> </w:t>
      </w:r>
      <w:r w:rsidRPr="00F01CB7">
        <w:rPr>
          <w:rFonts w:ascii="Times New Roman" w:hAnsi="Times New Roman"/>
          <w:bCs/>
          <w:noProof/>
        </w:rPr>
        <w:t>2017-11-30</w:t>
      </w:r>
      <w:r w:rsidR="00F01CB7">
        <w:rPr>
          <w:rFonts w:ascii="Times New Roman" w:hAnsi="Times New Roman"/>
          <w:bCs/>
          <w:noProof/>
        </w:rPr>
        <w:t>;</w:t>
      </w:r>
    </w:p>
    <w:p w:rsidR="0016181E" w:rsidRDefault="00943099" w:rsidP="00F01CB7">
      <w:pPr>
        <w:pStyle w:val="Akapitzlist"/>
        <w:numPr>
          <w:ilvl w:val="2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  <w:b/>
          <w:bCs/>
          <w:noProof/>
        </w:rPr>
        <w:t>Data zakończenia realizacji projektu</w:t>
      </w:r>
      <w:r w:rsidR="00BA4951" w:rsidRPr="00F01CB7">
        <w:rPr>
          <w:rFonts w:ascii="Times New Roman" w:hAnsi="Times New Roman"/>
          <w:b/>
          <w:bCs/>
          <w:noProof/>
        </w:rPr>
        <w:t xml:space="preserve">: </w:t>
      </w:r>
      <w:r w:rsidRPr="00F01CB7">
        <w:rPr>
          <w:rFonts w:ascii="Times New Roman" w:hAnsi="Times New Roman"/>
          <w:b/>
          <w:bCs/>
          <w:noProof/>
        </w:rPr>
        <w:t xml:space="preserve"> </w:t>
      </w:r>
      <w:r w:rsidRPr="00F01CB7">
        <w:rPr>
          <w:rFonts w:ascii="Times New Roman" w:hAnsi="Times New Roman"/>
          <w:bCs/>
          <w:noProof/>
        </w:rPr>
        <w:t>2017-12-31</w:t>
      </w:r>
      <w:r w:rsidR="00F01CB7">
        <w:rPr>
          <w:rFonts w:ascii="Times New Roman" w:hAnsi="Times New Roman"/>
          <w:bCs/>
          <w:noProof/>
        </w:rPr>
        <w:t>.</w:t>
      </w:r>
    </w:p>
    <w:p w:rsidR="00C106FE" w:rsidRPr="00F01CB7" w:rsidRDefault="00C106FE" w:rsidP="00C106FE">
      <w:pPr>
        <w:pStyle w:val="Akapitzlist"/>
        <w:numPr>
          <w:ilvl w:val="0"/>
          <w:numId w:val="26"/>
        </w:numPr>
        <w:jc w:val="both"/>
        <w:rPr>
          <w:rStyle w:val="bold"/>
          <w:rFonts w:ascii="Times New Roman" w:hAnsi="Times New Roman"/>
          <w:b w:val="0"/>
        </w:rPr>
      </w:pPr>
      <w:r w:rsidRPr="00F01CB7">
        <w:rPr>
          <w:rStyle w:val="bold"/>
          <w:rFonts w:ascii="Times New Roman" w:hAnsi="Times New Roman"/>
        </w:rPr>
        <w:t>Zamawiający nie dopuszcza możliwości składania ofert częściowych.</w:t>
      </w:r>
    </w:p>
    <w:p w:rsidR="00C106FE" w:rsidRPr="00F01CB7" w:rsidRDefault="00C106FE" w:rsidP="00C106FE">
      <w:pPr>
        <w:pStyle w:val="Akapitzlist"/>
        <w:numPr>
          <w:ilvl w:val="0"/>
          <w:numId w:val="26"/>
        </w:numPr>
        <w:jc w:val="both"/>
        <w:rPr>
          <w:rStyle w:val="bold"/>
          <w:rFonts w:ascii="Times New Roman" w:hAnsi="Times New Roman"/>
          <w:b w:val="0"/>
        </w:rPr>
      </w:pPr>
      <w:r w:rsidRPr="00F01CB7">
        <w:rPr>
          <w:rStyle w:val="bold"/>
          <w:rFonts w:ascii="Times New Roman" w:hAnsi="Times New Roman"/>
        </w:rPr>
        <w:t>Zamawiający nie dopuszcza możliwości składania ofert wariantowych.</w:t>
      </w:r>
    </w:p>
    <w:p w:rsidR="009E727F" w:rsidRDefault="009E727F" w:rsidP="00F01CB7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>Wykonawca zobowiązuje się w toku realizacji umowy do bezwzględnego stosowania</w:t>
      </w:r>
      <w:r w:rsidR="008A0819" w:rsidRPr="00F01CB7">
        <w:rPr>
          <w:rFonts w:ascii="Times New Roman" w:hAnsi="Times New Roman"/>
        </w:rPr>
        <w:t xml:space="preserve"> obowiązujących w danym czasie</w:t>
      </w:r>
      <w:r w:rsidRPr="00F01CB7">
        <w:rPr>
          <w:rFonts w:ascii="Times New Roman" w:hAnsi="Times New Roman"/>
        </w:rPr>
        <w:t xml:space="preserve"> Wytycznych w zakresie </w:t>
      </w:r>
      <w:proofErr w:type="spellStart"/>
      <w:r w:rsidRPr="00F01CB7">
        <w:rPr>
          <w:rFonts w:ascii="Times New Roman" w:hAnsi="Times New Roman"/>
        </w:rPr>
        <w:t>kwalifikowalności</w:t>
      </w:r>
      <w:proofErr w:type="spellEnd"/>
      <w:r w:rsidRPr="00F01CB7">
        <w:rPr>
          <w:rFonts w:ascii="Times New Roman" w:hAnsi="Times New Roman"/>
        </w:rPr>
        <w:t xml:space="preserve"> wydatków</w:t>
      </w:r>
      <w:r w:rsidR="00F01CB7">
        <w:rPr>
          <w:rFonts w:ascii="Times New Roman" w:hAnsi="Times New Roman"/>
        </w:rPr>
        <w:t xml:space="preserve">          </w:t>
      </w:r>
      <w:r w:rsidRPr="00F01CB7">
        <w:rPr>
          <w:rFonts w:ascii="Times New Roman" w:hAnsi="Times New Roman"/>
        </w:rPr>
        <w:t xml:space="preserve"> w ramach Europejskiego Funduszu Rozwoju Regionalnego, Europejskiego Funduszu Społecznego oraz Funduszu Spójności na lata 2014</w:t>
      </w:r>
      <w:r w:rsidR="00E25B83" w:rsidRPr="00F01CB7">
        <w:rPr>
          <w:rFonts w:ascii="Times New Roman" w:hAnsi="Times New Roman"/>
        </w:rPr>
        <w:t>-</w:t>
      </w:r>
      <w:r w:rsidRPr="00F01CB7">
        <w:rPr>
          <w:rFonts w:ascii="Times New Roman" w:hAnsi="Times New Roman"/>
        </w:rPr>
        <w:t>2020 (w szczególności w zakresie maksymalnego dopuszczalnego limitu zaangażowania zawodowego w liczbie 276 godzin miesięcznie – zgodnie z Rozdziałem 6.16, pkt.</w:t>
      </w:r>
      <w:r w:rsidR="008A0819" w:rsidRPr="00F01CB7">
        <w:rPr>
          <w:rFonts w:ascii="Times New Roman" w:hAnsi="Times New Roman"/>
        </w:rPr>
        <w:t xml:space="preserve"> </w:t>
      </w:r>
      <w:r w:rsidRPr="00F01CB7">
        <w:rPr>
          <w:rFonts w:ascii="Times New Roman" w:hAnsi="Times New Roman"/>
        </w:rPr>
        <w:t>8b wspomnianych Wytycznych)</w:t>
      </w:r>
      <w:r w:rsidR="008A0819" w:rsidRPr="00F01CB7">
        <w:rPr>
          <w:rFonts w:ascii="Times New Roman" w:hAnsi="Times New Roman"/>
          <w:lang w:eastAsia="pl-PL"/>
        </w:rPr>
        <w:t>.</w:t>
      </w:r>
    </w:p>
    <w:p w:rsidR="009E727F" w:rsidRDefault="009E727F" w:rsidP="00F01CB7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 xml:space="preserve">Wykonawca zobowiązany będzie do oznaczenia wszystkich dokumentów / materiałów związanych </w:t>
      </w:r>
      <w:r w:rsidR="005F652E" w:rsidRPr="00F01CB7">
        <w:rPr>
          <w:rFonts w:ascii="Times New Roman" w:hAnsi="Times New Roman"/>
        </w:rPr>
        <w:t xml:space="preserve">     </w:t>
      </w:r>
      <w:r w:rsidRPr="00F01CB7">
        <w:rPr>
          <w:rFonts w:ascii="Times New Roman" w:hAnsi="Times New Roman"/>
        </w:rPr>
        <w:t>z realizacją Projektu zgo</w:t>
      </w:r>
      <w:r w:rsidR="0012088C" w:rsidRPr="00F01CB7">
        <w:rPr>
          <w:rFonts w:ascii="Times New Roman" w:hAnsi="Times New Roman"/>
        </w:rPr>
        <w:t xml:space="preserve">dnie z aktualnie obowiązującym </w:t>
      </w:r>
      <w:r w:rsidRPr="00F01CB7">
        <w:rPr>
          <w:rFonts w:ascii="Times New Roman" w:hAnsi="Times New Roman"/>
          <w:b/>
        </w:rPr>
        <w:t>„</w:t>
      </w:r>
      <w:r w:rsidR="00267E58" w:rsidRPr="00F01CB7">
        <w:rPr>
          <w:rFonts w:ascii="Times New Roman" w:hAnsi="Times New Roman"/>
          <w:b/>
        </w:rPr>
        <w:t>Podręcznik</w:t>
      </w:r>
      <w:r w:rsidR="0012088C" w:rsidRPr="00F01CB7">
        <w:rPr>
          <w:rFonts w:ascii="Times New Roman" w:hAnsi="Times New Roman"/>
          <w:b/>
        </w:rPr>
        <w:t>iem</w:t>
      </w:r>
      <w:r w:rsidR="00267E58" w:rsidRPr="00F01CB7">
        <w:rPr>
          <w:rFonts w:ascii="Times New Roman" w:hAnsi="Times New Roman"/>
          <w:b/>
        </w:rPr>
        <w:t xml:space="preserve"> wnioskodaw</w:t>
      </w:r>
      <w:r w:rsidR="0012088C" w:rsidRPr="00F01CB7">
        <w:rPr>
          <w:rFonts w:ascii="Times New Roman" w:hAnsi="Times New Roman"/>
          <w:b/>
        </w:rPr>
        <w:t>cy i beneficjenta programów pol</w:t>
      </w:r>
      <w:r w:rsidR="00267E58" w:rsidRPr="00F01CB7">
        <w:rPr>
          <w:rFonts w:ascii="Times New Roman" w:hAnsi="Times New Roman"/>
          <w:b/>
        </w:rPr>
        <w:t>ityki sp</w:t>
      </w:r>
      <w:r w:rsidR="0012088C" w:rsidRPr="00F01CB7">
        <w:rPr>
          <w:rFonts w:ascii="Times New Roman" w:hAnsi="Times New Roman"/>
          <w:b/>
        </w:rPr>
        <w:t xml:space="preserve">ójności 2014-2020 </w:t>
      </w:r>
      <w:r w:rsidR="00267E58" w:rsidRPr="00F01CB7">
        <w:rPr>
          <w:rFonts w:ascii="Times New Roman" w:hAnsi="Times New Roman"/>
          <w:b/>
        </w:rPr>
        <w:t>w zakresie informacji i promocji</w:t>
      </w:r>
      <w:r w:rsidR="0012088C" w:rsidRPr="00F01CB7">
        <w:rPr>
          <w:rFonts w:ascii="Times New Roman" w:hAnsi="Times New Roman"/>
          <w:b/>
        </w:rPr>
        <w:t>”</w:t>
      </w:r>
      <w:r w:rsidR="0012088C" w:rsidRPr="00F01CB7">
        <w:rPr>
          <w:rFonts w:ascii="Times New Roman" w:hAnsi="Times New Roman"/>
        </w:rPr>
        <w:t>.</w:t>
      </w:r>
    </w:p>
    <w:p w:rsidR="009E727F" w:rsidRPr="00F01CB7" w:rsidRDefault="009E727F" w:rsidP="00E268C6">
      <w:pPr>
        <w:pStyle w:val="Akapitzlist"/>
        <w:numPr>
          <w:ilvl w:val="0"/>
          <w:numId w:val="26"/>
        </w:numPr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 xml:space="preserve">Zamawiający przewiduje możliwość zmiany umowy o udzielenie zamówienia publicznego </w:t>
      </w:r>
      <w:r w:rsidRPr="00F01CB7">
        <w:rPr>
          <w:rFonts w:ascii="Times New Roman" w:hAnsi="Times New Roman"/>
        </w:rPr>
        <w:br/>
        <w:t xml:space="preserve">w następujących okolicznościach: </w:t>
      </w:r>
    </w:p>
    <w:p w:rsidR="009E727F" w:rsidRDefault="009E727F" w:rsidP="00F01CB7">
      <w:pPr>
        <w:pStyle w:val="Akapitzlist"/>
        <w:numPr>
          <w:ilvl w:val="1"/>
          <w:numId w:val="26"/>
        </w:numPr>
        <w:spacing w:after="0"/>
        <w:ind w:hanging="436"/>
        <w:contextualSpacing/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 xml:space="preserve">warunki oraz termin płatności, w szczególności w przypadku konieczności uwzględnienia okoliczności, których nie można było przewidzieć w chwili zawarcia umowy o udzielenie zamówienia publicznego, jak również w przypadku gdy ze względu na interes Zamawiającego zmiana warunków oraz terminu płatności jest konieczna; </w:t>
      </w:r>
    </w:p>
    <w:p w:rsidR="009E727F" w:rsidRDefault="009E727F" w:rsidP="00F01CB7">
      <w:pPr>
        <w:pStyle w:val="Akapitzlist"/>
        <w:numPr>
          <w:ilvl w:val="1"/>
          <w:numId w:val="26"/>
        </w:numPr>
        <w:spacing w:after="0"/>
        <w:ind w:hanging="436"/>
        <w:contextualSpacing/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 xml:space="preserve">sposób wykonania przedmiotu zamówienia, w szczególności gdy zmiana sposobu realizacji zamówienia wynika ze zmian w obowiązujących przepisach prawa bądź wytycznych mających wpływ na wykonanie zamówienia, jak również ze względu na uzasadnione potrzeby uczestnika Projektu; </w:t>
      </w:r>
    </w:p>
    <w:p w:rsidR="0088461F" w:rsidRDefault="009E727F" w:rsidP="00F01CB7">
      <w:pPr>
        <w:pStyle w:val="Akapitzlist"/>
        <w:numPr>
          <w:ilvl w:val="1"/>
          <w:numId w:val="26"/>
        </w:numPr>
        <w:spacing w:after="0"/>
        <w:ind w:hanging="436"/>
        <w:contextualSpacing/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 xml:space="preserve">zmiana terminu realizacji zamówienia, jeżeli z przyczyn organizacyjnych nie będzie możliwości przeprowadzenia </w:t>
      </w:r>
      <w:r w:rsidR="0012088C" w:rsidRPr="00F01CB7">
        <w:rPr>
          <w:rFonts w:ascii="Times New Roman" w:hAnsi="Times New Roman"/>
        </w:rPr>
        <w:t>badań</w:t>
      </w:r>
      <w:r w:rsidRPr="00F01CB7">
        <w:rPr>
          <w:rFonts w:ascii="Times New Roman" w:hAnsi="Times New Roman"/>
        </w:rPr>
        <w:t xml:space="preserve"> w założonym terminie. </w:t>
      </w:r>
    </w:p>
    <w:p w:rsidR="00782EDB" w:rsidRDefault="009E727F" w:rsidP="00F01CB7">
      <w:pPr>
        <w:pStyle w:val="Akapitzlist"/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lang w:eastAsia="pl-PL"/>
        </w:rPr>
        <w:t xml:space="preserve">Zamawiający przewiduje możliwość udzielenia Wykonawcy wyłonionemu w trybie niniejszego postępowania zamówień publicznych uzupełniających, w wysokości nieprzekraczającej 50% wartości zamówienia publicznego określonej w umowie zawartej </w:t>
      </w:r>
      <w:r w:rsidR="00F01CB7">
        <w:rPr>
          <w:rFonts w:ascii="Times New Roman" w:hAnsi="Times New Roman"/>
          <w:lang w:eastAsia="pl-PL"/>
        </w:rPr>
        <w:t xml:space="preserve">       </w:t>
      </w:r>
      <w:r w:rsidRPr="000A0D8F">
        <w:rPr>
          <w:rFonts w:ascii="Times New Roman" w:hAnsi="Times New Roman"/>
          <w:lang w:eastAsia="pl-PL"/>
        </w:rPr>
        <w:t>z Wykonawcą, o ile te zamówienia publiczne będą zgodne z przedmiotem zamó</w:t>
      </w:r>
      <w:r w:rsidR="0047128E" w:rsidRPr="000A0D8F">
        <w:rPr>
          <w:rFonts w:ascii="Times New Roman" w:hAnsi="Times New Roman"/>
          <w:lang w:eastAsia="pl-PL"/>
        </w:rPr>
        <w:t>wienia publicznego podstawowego</w:t>
      </w:r>
      <w:r w:rsidR="00817E8C">
        <w:rPr>
          <w:rFonts w:ascii="Times New Roman" w:hAnsi="Times New Roman"/>
        </w:rPr>
        <w:t>.</w:t>
      </w:r>
    </w:p>
    <w:p w:rsidR="0012088C" w:rsidRPr="00F01CB7" w:rsidRDefault="0012088C" w:rsidP="0012088C">
      <w:pPr>
        <w:pStyle w:val="Akapitzlist"/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</w:rPr>
      </w:pPr>
      <w:r w:rsidRPr="00F01CB7">
        <w:rPr>
          <w:rFonts w:ascii="Times New Roman" w:hAnsi="Times New Roman"/>
        </w:rPr>
        <w:t>Kary umowne, jakie będą przewidziane w umowie z Wykonawcą:</w:t>
      </w:r>
    </w:p>
    <w:p w:rsidR="0012088C" w:rsidRDefault="0012088C" w:rsidP="00F2345D">
      <w:pPr>
        <w:pStyle w:val="Akapitzlist"/>
        <w:numPr>
          <w:ilvl w:val="1"/>
          <w:numId w:val="26"/>
        </w:numPr>
        <w:suppressAutoHyphens/>
        <w:ind w:left="851" w:hanging="491"/>
        <w:contextualSpacing/>
        <w:jc w:val="both"/>
        <w:rPr>
          <w:rFonts w:ascii="Times New Roman" w:eastAsia="Times New Roman" w:hAnsi="Times New Roman"/>
          <w:lang w:eastAsia="pl-PL"/>
        </w:rPr>
      </w:pPr>
      <w:r w:rsidRPr="000A0D8F">
        <w:rPr>
          <w:rFonts w:ascii="Times New Roman" w:eastAsia="Times New Roman" w:hAnsi="Times New Roman"/>
          <w:lang w:eastAsia="pl-PL"/>
        </w:rPr>
        <w:t>W przypadku zwłoki Wykonawcy w wykonaniu</w:t>
      </w:r>
      <w:r w:rsidR="00A97FDE" w:rsidRPr="000A0D8F">
        <w:rPr>
          <w:rFonts w:ascii="Times New Roman" w:eastAsia="Times New Roman" w:hAnsi="Times New Roman"/>
          <w:lang w:eastAsia="pl-PL"/>
        </w:rPr>
        <w:t xml:space="preserve"> danego zadania w ramach</w:t>
      </w:r>
      <w:r w:rsidRPr="000A0D8F">
        <w:rPr>
          <w:rFonts w:ascii="Times New Roman" w:eastAsia="Times New Roman" w:hAnsi="Times New Roman"/>
          <w:lang w:eastAsia="pl-PL"/>
        </w:rPr>
        <w:t xml:space="preserve"> przedmiotu zamówienia</w:t>
      </w:r>
      <w:r w:rsidR="000F14B1" w:rsidRPr="000A0D8F">
        <w:rPr>
          <w:rFonts w:ascii="Times New Roman" w:eastAsia="Times New Roman" w:hAnsi="Times New Roman"/>
          <w:lang w:eastAsia="pl-PL"/>
        </w:rPr>
        <w:t xml:space="preserve"> w terminach wynikających z Umowy o </w:t>
      </w:r>
      <w:r w:rsidR="005F652E">
        <w:rPr>
          <w:rFonts w:ascii="Times New Roman" w:eastAsia="Times New Roman" w:hAnsi="Times New Roman"/>
          <w:lang w:eastAsia="pl-PL"/>
        </w:rPr>
        <w:t>d</w:t>
      </w:r>
      <w:r w:rsidR="000F14B1" w:rsidRPr="000A0D8F">
        <w:rPr>
          <w:rFonts w:ascii="Times New Roman" w:eastAsia="Times New Roman" w:hAnsi="Times New Roman"/>
          <w:lang w:eastAsia="pl-PL"/>
        </w:rPr>
        <w:t>ofinansowanie lub ustalonych wspólnie z Zamawiającym</w:t>
      </w:r>
      <w:r w:rsidRPr="000A0D8F">
        <w:rPr>
          <w:rFonts w:ascii="Times New Roman" w:eastAsia="Times New Roman" w:hAnsi="Times New Roman"/>
          <w:lang w:eastAsia="pl-PL"/>
        </w:rPr>
        <w:t>, Wykonawca zapłaci na rzecz Zamawiającego karę umowną w wysokości 0,</w:t>
      </w:r>
      <w:r w:rsidR="00940A67" w:rsidRPr="000A0D8F">
        <w:rPr>
          <w:rFonts w:ascii="Times New Roman" w:eastAsia="Times New Roman" w:hAnsi="Times New Roman"/>
          <w:lang w:eastAsia="pl-PL"/>
        </w:rPr>
        <w:t>1</w:t>
      </w:r>
      <w:r w:rsidRPr="000A0D8F">
        <w:rPr>
          <w:rFonts w:ascii="Times New Roman" w:eastAsia="Times New Roman" w:hAnsi="Times New Roman"/>
          <w:lang w:eastAsia="pl-PL"/>
        </w:rPr>
        <w:t xml:space="preserve">% całości wynagrodzenia umownego </w:t>
      </w:r>
      <w:r w:rsidR="000F14B1" w:rsidRPr="000A0D8F">
        <w:rPr>
          <w:rFonts w:ascii="Times New Roman" w:eastAsia="Times New Roman" w:hAnsi="Times New Roman"/>
          <w:lang w:eastAsia="pl-PL"/>
        </w:rPr>
        <w:t xml:space="preserve">brutto za dane zadanie - </w:t>
      </w:r>
      <w:r w:rsidR="00F01CB7">
        <w:rPr>
          <w:rFonts w:ascii="Times New Roman" w:eastAsia="Times New Roman" w:hAnsi="Times New Roman"/>
          <w:lang w:eastAsia="pl-PL"/>
        </w:rPr>
        <w:t>za każdy dzień zwłoki;</w:t>
      </w:r>
    </w:p>
    <w:p w:rsidR="0012088C" w:rsidRDefault="0012088C" w:rsidP="00F2345D">
      <w:pPr>
        <w:pStyle w:val="Akapitzlist"/>
        <w:numPr>
          <w:ilvl w:val="1"/>
          <w:numId w:val="26"/>
        </w:numPr>
        <w:suppressAutoHyphens/>
        <w:ind w:left="851" w:hanging="425"/>
        <w:contextualSpacing/>
        <w:jc w:val="both"/>
        <w:rPr>
          <w:rFonts w:ascii="Times New Roman" w:eastAsia="Times New Roman" w:hAnsi="Times New Roman"/>
          <w:lang w:eastAsia="pl-PL"/>
        </w:rPr>
      </w:pPr>
      <w:r w:rsidRPr="00F2345D">
        <w:rPr>
          <w:rFonts w:ascii="Times New Roman" w:eastAsia="Times New Roman" w:hAnsi="Times New Roman"/>
          <w:lang w:eastAsia="pl-PL"/>
        </w:rPr>
        <w:lastRenderedPageBreak/>
        <w:t>W przypadku rażąco nienależytej realizacji przedmiotu niniejszej umowy przez Wykonawcę, Zamawiający, po wcześniejszym wezwaniu Wykonawcy do należytej realizacji umowy</w:t>
      </w:r>
      <w:r w:rsidR="005F652E" w:rsidRPr="00F2345D">
        <w:rPr>
          <w:rFonts w:ascii="Times New Roman" w:eastAsia="Times New Roman" w:hAnsi="Times New Roman"/>
          <w:lang w:eastAsia="pl-PL"/>
        </w:rPr>
        <w:t xml:space="preserve">         </w:t>
      </w:r>
      <w:r w:rsidRPr="00F2345D">
        <w:rPr>
          <w:rFonts w:ascii="Times New Roman" w:eastAsia="Times New Roman" w:hAnsi="Times New Roman"/>
          <w:lang w:eastAsia="pl-PL"/>
        </w:rPr>
        <w:t xml:space="preserve"> z wyzn</w:t>
      </w:r>
      <w:r w:rsidR="00A97FDE" w:rsidRPr="00F2345D">
        <w:rPr>
          <w:rFonts w:ascii="Times New Roman" w:eastAsia="Times New Roman" w:hAnsi="Times New Roman"/>
          <w:lang w:eastAsia="pl-PL"/>
        </w:rPr>
        <w:t>aczonym dodatkowym co najmniej 3</w:t>
      </w:r>
      <w:r w:rsidRPr="00F2345D">
        <w:rPr>
          <w:rFonts w:ascii="Times New Roman" w:eastAsia="Times New Roman" w:hAnsi="Times New Roman"/>
          <w:lang w:eastAsia="pl-PL"/>
        </w:rPr>
        <w:t xml:space="preserve"> dniowym terminem na prawidłową realizację umowy i uchybieniu przez Wykonawcę wyznaczonemu terminowi, jest uprawniony do odstąpienia od umowy ze skutkiem natychmiastowym z przyczyn leżących po stronie Wykonawcy, po zawiadomieniu Wykonawcy </w:t>
      </w:r>
      <w:r w:rsidR="005F652E" w:rsidRPr="00F2345D">
        <w:rPr>
          <w:rFonts w:ascii="Times New Roman" w:eastAsia="Times New Roman" w:hAnsi="Times New Roman"/>
          <w:lang w:eastAsia="pl-PL"/>
        </w:rPr>
        <w:t xml:space="preserve">o odstąpieniu </w:t>
      </w:r>
      <w:r w:rsidRPr="00F2345D">
        <w:rPr>
          <w:rFonts w:ascii="Times New Roman" w:eastAsia="Times New Roman" w:hAnsi="Times New Roman"/>
          <w:lang w:eastAsia="pl-PL"/>
        </w:rPr>
        <w:t>na piśmie. W tym przypadku Wykonawca zapłaci Zamawiającemu karę umowną w wysokości 2</w:t>
      </w:r>
      <w:r w:rsidR="002534B9" w:rsidRPr="00F2345D">
        <w:rPr>
          <w:rFonts w:ascii="Times New Roman" w:eastAsia="Times New Roman" w:hAnsi="Times New Roman"/>
          <w:lang w:eastAsia="pl-PL"/>
        </w:rPr>
        <w:t>0</w:t>
      </w:r>
      <w:r w:rsidRPr="00F2345D">
        <w:rPr>
          <w:rFonts w:ascii="Times New Roman" w:eastAsia="Times New Roman" w:hAnsi="Times New Roman"/>
          <w:lang w:eastAsia="pl-PL"/>
        </w:rPr>
        <w:t>% całości wynagrodzenia umownego brutto za realizację</w:t>
      </w:r>
      <w:r w:rsidR="00A97FDE" w:rsidRPr="00F2345D">
        <w:rPr>
          <w:rFonts w:ascii="Times New Roman" w:eastAsia="Times New Roman" w:hAnsi="Times New Roman"/>
          <w:lang w:eastAsia="pl-PL"/>
        </w:rPr>
        <w:t xml:space="preserve"> całości</w:t>
      </w:r>
      <w:r w:rsidR="00F2345D">
        <w:rPr>
          <w:rFonts w:ascii="Times New Roman" w:eastAsia="Times New Roman" w:hAnsi="Times New Roman"/>
          <w:lang w:eastAsia="pl-PL"/>
        </w:rPr>
        <w:t xml:space="preserve"> zamówienia;</w:t>
      </w:r>
    </w:p>
    <w:p w:rsidR="0012088C" w:rsidRPr="00F2345D" w:rsidRDefault="0012088C" w:rsidP="00F2345D">
      <w:pPr>
        <w:pStyle w:val="Akapitzlist"/>
        <w:numPr>
          <w:ilvl w:val="1"/>
          <w:numId w:val="26"/>
        </w:numPr>
        <w:suppressAutoHyphens/>
        <w:ind w:left="851" w:hanging="425"/>
        <w:contextualSpacing/>
        <w:jc w:val="both"/>
        <w:rPr>
          <w:rFonts w:ascii="Times New Roman" w:eastAsia="Times New Roman" w:hAnsi="Times New Roman"/>
          <w:lang w:eastAsia="pl-PL"/>
        </w:rPr>
      </w:pPr>
      <w:r w:rsidRPr="00F2345D">
        <w:rPr>
          <w:rFonts w:ascii="Times New Roman" w:hAnsi="Times New Roman"/>
          <w:color w:val="000000"/>
        </w:rPr>
        <w:t>Wykonawca wyraża zgodę na potrącenie kar umownych z przysługującego mu od Zamawiającego wynagrodzenia</w:t>
      </w:r>
      <w:r w:rsidR="00F2345D">
        <w:rPr>
          <w:rFonts w:ascii="Times New Roman" w:hAnsi="Times New Roman"/>
          <w:color w:val="000000"/>
        </w:rPr>
        <w:t>;</w:t>
      </w:r>
    </w:p>
    <w:p w:rsidR="0012088C" w:rsidRDefault="0012088C" w:rsidP="00F2345D">
      <w:pPr>
        <w:pStyle w:val="Akapitzlist"/>
        <w:numPr>
          <w:ilvl w:val="1"/>
          <w:numId w:val="26"/>
        </w:numPr>
        <w:suppressAutoHyphens/>
        <w:ind w:left="851" w:hanging="425"/>
        <w:contextualSpacing/>
        <w:jc w:val="both"/>
        <w:rPr>
          <w:rFonts w:ascii="Times New Roman" w:eastAsia="Times New Roman" w:hAnsi="Times New Roman"/>
          <w:lang w:eastAsia="pl-PL"/>
        </w:rPr>
      </w:pPr>
      <w:r w:rsidRPr="00F2345D">
        <w:rPr>
          <w:rFonts w:ascii="Times New Roman" w:eastAsia="Times New Roman" w:hAnsi="Times New Roman"/>
          <w:lang w:eastAsia="pl-PL"/>
        </w:rPr>
        <w:t>W przypadku, gdy szkoda będzie przewyższała wysokość kar umownych, strona poszkodowana będzie mogła dochodzić odszkodowania uzupełniającego na zasadach ogólnych.</w:t>
      </w:r>
    </w:p>
    <w:p w:rsidR="00C106FE" w:rsidRPr="00F2345D" w:rsidRDefault="00C106FE" w:rsidP="00C106FE">
      <w:pPr>
        <w:pStyle w:val="Akapitzlist"/>
        <w:numPr>
          <w:ilvl w:val="0"/>
          <w:numId w:val="26"/>
        </w:numPr>
        <w:suppressAutoHyphens/>
        <w:contextualSpacing/>
        <w:jc w:val="both"/>
        <w:rPr>
          <w:rFonts w:ascii="Times New Roman" w:eastAsia="Times New Roman" w:hAnsi="Times New Roman"/>
          <w:lang w:eastAsia="pl-PL"/>
        </w:rPr>
      </w:pPr>
      <w:r w:rsidRPr="00F2345D">
        <w:rPr>
          <w:rFonts w:ascii="Times New Roman" w:hAnsi="Times New Roman"/>
        </w:rPr>
        <w:t>Oznaczenie według Wspólnego Słownika Zamówień:</w:t>
      </w:r>
    </w:p>
    <w:p w:rsidR="00C106FE" w:rsidRPr="000A0D8F" w:rsidRDefault="00C106FE" w:rsidP="00C106FE">
      <w:pPr>
        <w:pStyle w:val="p"/>
        <w:rPr>
          <w:rFonts w:ascii="Times New Roman" w:hAnsi="Times New Roman" w:cs="Times New Roman"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573"/>
        <w:gridCol w:w="6557"/>
      </w:tblGrid>
      <w:tr w:rsidR="00C106FE" w:rsidRPr="000A0D8F" w:rsidTr="00EB0482">
        <w:tc>
          <w:tcPr>
            <w:tcW w:w="9130" w:type="dxa"/>
            <w:gridSpan w:val="2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C106FE" w:rsidRPr="000A0D8F" w:rsidRDefault="00C106FE" w:rsidP="00EB0482">
            <w:pPr>
              <w:pStyle w:val="tableCenter"/>
              <w:spacing w:after="200"/>
              <w:rPr>
                <w:rFonts w:ascii="Times New Roman" w:hAnsi="Times New Roman" w:cs="Times New Roman"/>
              </w:rPr>
            </w:pPr>
            <w:r w:rsidRPr="000A0D8F">
              <w:rPr>
                <w:rStyle w:val="bold"/>
                <w:rFonts w:ascii="Times New Roman" w:hAnsi="Times New Roman" w:cs="Times New Roman"/>
              </w:rPr>
              <w:t>Wspólny Słownik Zamówień:</w:t>
            </w:r>
          </w:p>
        </w:tc>
      </w:tr>
      <w:tr w:rsidR="00C106FE" w:rsidRPr="000A0D8F" w:rsidTr="00EB0482">
        <w:tc>
          <w:tcPr>
            <w:tcW w:w="2573" w:type="dxa"/>
            <w:shd w:val="clear" w:color="auto" w:fill="auto"/>
            <w:vAlign w:val="center"/>
          </w:tcPr>
          <w:p w:rsidR="00C106FE" w:rsidRPr="000A0D8F" w:rsidRDefault="00C106FE" w:rsidP="00EB0482">
            <w:pPr>
              <w:pStyle w:val="tableCenter"/>
              <w:rPr>
                <w:rFonts w:ascii="Times New Roman" w:hAnsi="Times New Roman" w:cs="Times New Roman"/>
              </w:rPr>
            </w:pPr>
            <w:r w:rsidRPr="000A0D8F">
              <w:rPr>
                <w:rFonts w:ascii="Times New Roman" w:hAnsi="Times New Roman" w:cs="Times New Roman"/>
              </w:rPr>
              <w:t>Numer CPV</w:t>
            </w:r>
          </w:p>
        </w:tc>
        <w:tc>
          <w:tcPr>
            <w:tcW w:w="6557" w:type="dxa"/>
            <w:shd w:val="clear" w:color="auto" w:fill="auto"/>
            <w:vAlign w:val="center"/>
          </w:tcPr>
          <w:p w:rsidR="00C106FE" w:rsidRPr="000A0D8F" w:rsidRDefault="00C106FE" w:rsidP="00EB0482">
            <w:pPr>
              <w:pStyle w:val="tableCenter"/>
              <w:rPr>
                <w:rFonts w:ascii="Times New Roman" w:hAnsi="Times New Roman" w:cs="Times New Roman"/>
              </w:rPr>
            </w:pPr>
            <w:r w:rsidRPr="000A0D8F">
              <w:rPr>
                <w:rFonts w:ascii="Times New Roman" w:hAnsi="Times New Roman" w:cs="Times New Roman"/>
              </w:rPr>
              <w:t>Opis</w:t>
            </w:r>
          </w:p>
        </w:tc>
      </w:tr>
      <w:tr w:rsidR="00C106FE" w:rsidRPr="000A0D8F" w:rsidTr="00EB0482">
        <w:tc>
          <w:tcPr>
            <w:tcW w:w="2573" w:type="dxa"/>
            <w:shd w:val="clear" w:color="auto" w:fill="auto"/>
            <w:vAlign w:val="center"/>
          </w:tcPr>
          <w:p w:rsidR="00C106FE" w:rsidRPr="000A0D8F" w:rsidRDefault="00C106FE" w:rsidP="00EB0482">
            <w:pPr>
              <w:rPr>
                <w:rFonts w:ascii="Times New Roman" w:hAnsi="Times New Roman"/>
              </w:rPr>
            </w:pPr>
            <w:r w:rsidRPr="000A0D8F">
              <w:rPr>
                <w:rStyle w:val="bold"/>
                <w:rFonts w:ascii="Times New Roman" w:hAnsi="Times New Roman"/>
              </w:rPr>
              <w:t>79421100-2</w:t>
            </w:r>
          </w:p>
        </w:tc>
        <w:tc>
          <w:tcPr>
            <w:tcW w:w="6557" w:type="dxa"/>
            <w:shd w:val="clear" w:color="auto" w:fill="auto"/>
            <w:vAlign w:val="center"/>
          </w:tcPr>
          <w:p w:rsidR="00C106FE" w:rsidRPr="000A0D8F" w:rsidRDefault="00C106FE" w:rsidP="00EB0482">
            <w:pPr>
              <w:rPr>
                <w:rFonts w:ascii="Times New Roman" w:hAnsi="Times New Roman"/>
              </w:rPr>
            </w:pPr>
            <w:r w:rsidRPr="000A0D8F">
              <w:rPr>
                <w:rFonts w:ascii="Times New Roman" w:hAnsi="Times New Roman"/>
              </w:rPr>
              <w:t>Usługi nadzoru nad projektem inne niż w zakresie robot budowlanych</w:t>
            </w:r>
          </w:p>
        </w:tc>
      </w:tr>
      <w:tr w:rsidR="00C106FE" w:rsidRPr="000A0D8F" w:rsidTr="00EB0482">
        <w:tc>
          <w:tcPr>
            <w:tcW w:w="2573" w:type="dxa"/>
            <w:shd w:val="clear" w:color="auto" w:fill="auto"/>
            <w:vAlign w:val="center"/>
          </w:tcPr>
          <w:p w:rsidR="00C106FE" w:rsidRPr="000A0D8F" w:rsidRDefault="00C106FE" w:rsidP="00EB0482">
            <w:pPr>
              <w:rPr>
                <w:rFonts w:ascii="Times New Roman" w:hAnsi="Times New Roman"/>
              </w:rPr>
            </w:pPr>
            <w:r w:rsidRPr="000A0D8F">
              <w:rPr>
                <w:rStyle w:val="bold"/>
                <w:rFonts w:ascii="Times New Roman" w:hAnsi="Times New Roman"/>
              </w:rPr>
              <w:t>79412000-5</w:t>
            </w:r>
          </w:p>
        </w:tc>
        <w:tc>
          <w:tcPr>
            <w:tcW w:w="6557" w:type="dxa"/>
            <w:shd w:val="clear" w:color="auto" w:fill="auto"/>
            <w:vAlign w:val="center"/>
          </w:tcPr>
          <w:p w:rsidR="00C106FE" w:rsidRPr="000A0D8F" w:rsidRDefault="00C106FE" w:rsidP="00EB0482">
            <w:pPr>
              <w:rPr>
                <w:rFonts w:ascii="Times New Roman" w:hAnsi="Times New Roman"/>
              </w:rPr>
            </w:pPr>
            <w:r w:rsidRPr="000A0D8F">
              <w:rPr>
                <w:rFonts w:ascii="Times New Roman" w:hAnsi="Times New Roman"/>
              </w:rPr>
              <w:t>Usługi doradcze w zakresie zarządzania finansami</w:t>
            </w:r>
          </w:p>
        </w:tc>
      </w:tr>
    </w:tbl>
    <w:p w:rsidR="00976ACF" w:rsidRPr="000A0D8F" w:rsidRDefault="00976ACF" w:rsidP="00976ACF">
      <w:pPr>
        <w:pStyle w:val="Tekstpodstawowy"/>
        <w:spacing w:after="0"/>
        <w:rPr>
          <w:sz w:val="22"/>
          <w:szCs w:val="22"/>
        </w:rPr>
      </w:pPr>
    </w:p>
    <w:p w:rsidR="00976ACF" w:rsidRPr="000A0D8F" w:rsidRDefault="00976ACF" w:rsidP="00976ACF">
      <w:pPr>
        <w:pStyle w:val="Tekstpodstawowy"/>
        <w:spacing w:after="0"/>
        <w:rPr>
          <w:b/>
          <w:sz w:val="22"/>
          <w:szCs w:val="22"/>
        </w:rPr>
      </w:pPr>
    </w:p>
    <w:p w:rsidR="009E727F" w:rsidRPr="000A0D8F" w:rsidRDefault="009E727F" w:rsidP="00544F9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WARUNKI UDZIAŁU W POSTĘPOWANIU </w:t>
      </w:r>
    </w:p>
    <w:p w:rsidR="009E727F" w:rsidRPr="000A0D8F" w:rsidRDefault="009E727F" w:rsidP="00AC34E0">
      <w:pPr>
        <w:spacing w:before="240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O zamówienie mogą ubiegać się Wykon</w:t>
      </w:r>
      <w:r w:rsidR="0079745E" w:rsidRPr="000A0D8F">
        <w:rPr>
          <w:rFonts w:ascii="Times New Roman" w:hAnsi="Times New Roman"/>
        </w:rPr>
        <w:t>awcy, którzy spełniają niniejsze warunki</w:t>
      </w:r>
      <w:r w:rsidR="00C71C0D" w:rsidRPr="000A0D8F">
        <w:rPr>
          <w:rFonts w:ascii="Times New Roman" w:hAnsi="Times New Roman"/>
        </w:rPr>
        <w:t xml:space="preserve"> udziału </w:t>
      </w:r>
      <w:r w:rsidR="0039709F">
        <w:rPr>
          <w:rFonts w:ascii="Times New Roman" w:hAnsi="Times New Roman"/>
        </w:rPr>
        <w:t xml:space="preserve">                    </w:t>
      </w:r>
      <w:r w:rsidR="00C71C0D" w:rsidRPr="000A0D8F">
        <w:rPr>
          <w:rFonts w:ascii="Times New Roman" w:hAnsi="Times New Roman"/>
        </w:rPr>
        <w:t>w postępowaniu</w:t>
      </w:r>
      <w:r w:rsidRPr="000A0D8F">
        <w:rPr>
          <w:rFonts w:ascii="Times New Roman" w:hAnsi="Times New Roman"/>
        </w:rPr>
        <w:t xml:space="preserve">: </w:t>
      </w:r>
    </w:p>
    <w:p w:rsidR="0079745E" w:rsidRPr="0039709F" w:rsidRDefault="0079745E" w:rsidP="0039709F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39709F">
        <w:rPr>
          <w:rFonts w:ascii="Times New Roman" w:hAnsi="Times New Roman"/>
          <w:b/>
          <w:bCs/>
        </w:rPr>
        <w:t xml:space="preserve">Doświadczenie wykonawcy </w:t>
      </w:r>
    </w:p>
    <w:p w:rsidR="004F7F35" w:rsidRPr="000A0D8F" w:rsidRDefault="004F7F35" w:rsidP="004F7F35">
      <w:pPr>
        <w:pStyle w:val="justify"/>
        <w:ind w:left="720"/>
        <w:rPr>
          <w:rFonts w:ascii="Times New Roman" w:hAnsi="Times New Roman" w:cs="Times New Roman"/>
          <w:noProof/>
        </w:rPr>
      </w:pPr>
      <w:r w:rsidRPr="000A0D8F">
        <w:rPr>
          <w:rFonts w:ascii="Times New Roman" w:hAnsi="Times New Roman" w:cs="Times New Roman"/>
        </w:rPr>
        <w:t xml:space="preserve">Wykonawca </w:t>
      </w:r>
      <w:r w:rsidR="0039709F">
        <w:rPr>
          <w:rFonts w:ascii="Times New Roman" w:hAnsi="Times New Roman" w:cs="Times New Roman"/>
        </w:rPr>
        <w:t xml:space="preserve">powinien wykazać się </w:t>
      </w:r>
      <w:r w:rsidRPr="000A0D8F">
        <w:rPr>
          <w:rFonts w:ascii="Times New Roman" w:hAnsi="Times New Roman" w:cs="Times New Roman"/>
        </w:rPr>
        <w:t>doświadczenie</w:t>
      </w:r>
      <w:r w:rsidR="0039709F">
        <w:rPr>
          <w:rFonts w:ascii="Times New Roman" w:hAnsi="Times New Roman" w:cs="Times New Roman"/>
        </w:rPr>
        <w:t>m</w:t>
      </w:r>
      <w:r w:rsidRPr="000A0D8F">
        <w:rPr>
          <w:rFonts w:ascii="Times New Roman" w:hAnsi="Times New Roman" w:cs="Times New Roman"/>
        </w:rPr>
        <w:t xml:space="preserve">, tj. w okresie ostatnich </w:t>
      </w:r>
      <w:r w:rsidR="0084591A" w:rsidRPr="000A0D8F">
        <w:rPr>
          <w:rFonts w:ascii="Times New Roman" w:hAnsi="Times New Roman" w:cs="Times New Roman"/>
        </w:rPr>
        <w:t>3</w:t>
      </w:r>
      <w:r w:rsidRPr="000A0D8F">
        <w:rPr>
          <w:rFonts w:ascii="Times New Roman" w:hAnsi="Times New Roman" w:cs="Times New Roman"/>
        </w:rPr>
        <w:t xml:space="preserve"> lat przed upływem terminu składania ofert, a jeżeli okres prowadzenia działalności jest krótszy - w tym okresie, wykonał co najmniej </w:t>
      </w:r>
      <w:r w:rsidR="009E7761" w:rsidRPr="009E7761">
        <w:rPr>
          <w:rFonts w:ascii="Times New Roman" w:hAnsi="Times New Roman" w:cs="Times New Roman"/>
        </w:rPr>
        <w:t>3</w:t>
      </w:r>
      <w:r w:rsidR="0039709F" w:rsidRPr="009E7761">
        <w:rPr>
          <w:rFonts w:ascii="Times New Roman" w:hAnsi="Times New Roman" w:cs="Times New Roman"/>
        </w:rPr>
        <w:t xml:space="preserve"> (</w:t>
      </w:r>
      <w:r w:rsidR="009E7761" w:rsidRPr="009E7761">
        <w:rPr>
          <w:rFonts w:ascii="Times New Roman" w:hAnsi="Times New Roman" w:cs="Times New Roman"/>
        </w:rPr>
        <w:t>trzy</w:t>
      </w:r>
      <w:r w:rsidR="0039709F" w:rsidRPr="009E7761">
        <w:rPr>
          <w:rFonts w:ascii="Times New Roman" w:hAnsi="Times New Roman" w:cs="Times New Roman"/>
        </w:rPr>
        <w:t>)</w:t>
      </w:r>
      <w:r w:rsidRPr="000A0D8F">
        <w:rPr>
          <w:rFonts w:ascii="Times New Roman" w:hAnsi="Times New Roman" w:cs="Times New Roman"/>
        </w:rPr>
        <w:t xml:space="preserve"> zadania polegające na zarządzaniu </w:t>
      </w:r>
      <w:r w:rsidR="00F018C3" w:rsidRPr="000A0D8F">
        <w:rPr>
          <w:rFonts w:ascii="Times New Roman" w:hAnsi="Times New Roman" w:cs="Times New Roman"/>
        </w:rPr>
        <w:t xml:space="preserve">inwestycyjnym </w:t>
      </w:r>
      <w:r w:rsidRPr="000A0D8F">
        <w:rPr>
          <w:rFonts w:ascii="Times New Roman" w:hAnsi="Times New Roman" w:cs="Times New Roman"/>
        </w:rPr>
        <w:t>projektem dofinansowanym ze środków zewnętrznych</w:t>
      </w:r>
      <w:r w:rsidR="00A42C49" w:rsidRPr="000A0D8F">
        <w:rPr>
          <w:rFonts w:ascii="Times New Roman" w:hAnsi="Times New Roman" w:cs="Times New Roman"/>
        </w:rPr>
        <w:t>, w tym</w:t>
      </w:r>
      <w:r w:rsidRPr="000A0D8F">
        <w:rPr>
          <w:rFonts w:ascii="Times New Roman" w:hAnsi="Times New Roman" w:cs="Times New Roman"/>
        </w:rPr>
        <w:t xml:space="preserve"> świadczeniu usług doradztwa </w:t>
      </w:r>
      <w:r w:rsidR="0039709F">
        <w:rPr>
          <w:rFonts w:ascii="Times New Roman" w:hAnsi="Times New Roman" w:cs="Times New Roman"/>
        </w:rPr>
        <w:t xml:space="preserve">  </w:t>
      </w:r>
      <w:r w:rsidRPr="000A0D8F">
        <w:rPr>
          <w:rFonts w:ascii="Times New Roman" w:hAnsi="Times New Roman" w:cs="Times New Roman"/>
        </w:rPr>
        <w:t xml:space="preserve">w obszarze rozliczania zewnętrznego dofinansowania </w:t>
      </w:r>
      <w:r w:rsidR="00A11A53" w:rsidRPr="000A0D8F">
        <w:rPr>
          <w:rFonts w:ascii="Times New Roman" w:hAnsi="Times New Roman" w:cs="Times New Roman"/>
        </w:rPr>
        <w:t>w ramach tego projektu</w:t>
      </w:r>
      <w:r w:rsidRPr="000A0D8F">
        <w:rPr>
          <w:rFonts w:ascii="Times New Roman" w:hAnsi="Times New Roman" w:cs="Times New Roman"/>
        </w:rPr>
        <w:t xml:space="preserve">, w tym jedno zadanie polegające na </w:t>
      </w:r>
      <w:r w:rsidR="00A42C49" w:rsidRPr="000A0D8F">
        <w:rPr>
          <w:rFonts w:ascii="Times New Roman" w:hAnsi="Times New Roman" w:cs="Times New Roman"/>
        </w:rPr>
        <w:t>rozliczaniu projektu dofinansowanego</w:t>
      </w:r>
      <w:r w:rsidRPr="000A0D8F">
        <w:rPr>
          <w:rFonts w:ascii="Times New Roman" w:hAnsi="Times New Roman" w:cs="Times New Roman"/>
        </w:rPr>
        <w:t xml:space="preserve">, o budżecie przewidującym całkowite koszty projektu na kwotę co najmniej </w:t>
      </w:r>
      <w:r w:rsidR="00943099" w:rsidRPr="00817E8C">
        <w:rPr>
          <w:rFonts w:ascii="Times New Roman" w:hAnsi="Times New Roman" w:cs="Times New Roman"/>
        </w:rPr>
        <w:t>5,</w:t>
      </w:r>
      <w:r w:rsidR="00817E8C" w:rsidRPr="00817E8C">
        <w:rPr>
          <w:rFonts w:ascii="Times New Roman" w:hAnsi="Times New Roman" w:cs="Times New Roman"/>
        </w:rPr>
        <w:t>0</w:t>
      </w:r>
      <w:r w:rsidR="00943099" w:rsidRPr="00817E8C">
        <w:rPr>
          <w:rFonts w:ascii="Times New Roman" w:hAnsi="Times New Roman" w:cs="Times New Roman"/>
        </w:rPr>
        <w:t xml:space="preserve"> mln</w:t>
      </w:r>
      <w:r w:rsidRPr="00817E8C">
        <w:rPr>
          <w:rFonts w:ascii="Times New Roman" w:hAnsi="Times New Roman" w:cs="Times New Roman"/>
        </w:rPr>
        <w:t xml:space="preserve"> złotych.</w:t>
      </w:r>
    </w:p>
    <w:p w:rsidR="008866DF" w:rsidRPr="000A0D8F" w:rsidRDefault="008866DF" w:rsidP="008866DF">
      <w:pPr>
        <w:pStyle w:val="Akapitzlist"/>
        <w:spacing w:after="0"/>
        <w:ind w:left="720"/>
        <w:contextualSpacing/>
        <w:jc w:val="both"/>
        <w:rPr>
          <w:rFonts w:ascii="Times New Roman" w:hAnsi="Times New Roman"/>
        </w:rPr>
      </w:pPr>
    </w:p>
    <w:p w:rsidR="00BF25A0" w:rsidRPr="000A0D8F" w:rsidRDefault="00AC34E0" w:rsidP="00AC34E0">
      <w:pPr>
        <w:ind w:left="360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Warunek ten oceniany będzie na podstawie wykazu usług (wzór wykazu usług stanowi załącznik</w:t>
      </w:r>
      <w:r w:rsidR="005D54F5">
        <w:rPr>
          <w:rFonts w:ascii="Times New Roman" w:hAnsi="Times New Roman"/>
        </w:rPr>
        <w:t xml:space="preserve"> </w:t>
      </w:r>
      <w:r w:rsidR="005D54F5" w:rsidRPr="009E7761">
        <w:rPr>
          <w:rFonts w:ascii="Times New Roman" w:hAnsi="Times New Roman"/>
        </w:rPr>
        <w:t>nr 1</w:t>
      </w:r>
      <w:r w:rsidRPr="000A0D8F">
        <w:rPr>
          <w:rFonts w:ascii="Times New Roman" w:hAnsi="Times New Roman"/>
        </w:rPr>
        <w:t xml:space="preserve"> do zapytania ofertowego), zawierającego informacje o: dacie wykonania usługi,</w:t>
      </w:r>
      <w:r w:rsidR="002F4370" w:rsidRPr="000A0D8F">
        <w:rPr>
          <w:rFonts w:ascii="Times New Roman" w:hAnsi="Times New Roman"/>
        </w:rPr>
        <w:t xml:space="preserve"> odbiorcy usługi,</w:t>
      </w:r>
      <w:r w:rsidRPr="000A0D8F">
        <w:rPr>
          <w:rFonts w:ascii="Times New Roman" w:hAnsi="Times New Roman"/>
        </w:rPr>
        <w:t xml:space="preserve"> </w:t>
      </w:r>
      <w:r w:rsidR="0084591A" w:rsidRPr="000A0D8F">
        <w:rPr>
          <w:rFonts w:ascii="Times New Roman" w:hAnsi="Times New Roman"/>
        </w:rPr>
        <w:t xml:space="preserve">zakresie usług, </w:t>
      </w:r>
      <w:r w:rsidR="00EB0482" w:rsidRPr="000A0D8F">
        <w:rPr>
          <w:rFonts w:ascii="Times New Roman" w:hAnsi="Times New Roman"/>
        </w:rPr>
        <w:t xml:space="preserve">tytule projektu, </w:t>
      </w:r>
      <w:r w:rsidRPr="000A0D8F">
        <w:rPr>
          <w:rFonts w:ascii="Times New Roman" w:hAnsi="Times New Roman"/>
        </w:rPr>
        <w:t xml:space="preserve">przedmiocie </w:t>
      </w:r>
      <w:r w:rsidR="0084591A" w:rsidRPr="000A0D8F">
        <w:rPr>
          <w:rFonts w:ascii="Times New Roman" w:hAnsi="Times New Roman"/>
        </w:rPr>
        <w:t>p</w:t>
      </w:r>
      <w:r w:rsidR="004F7F35" w:rsidRPr="000A0D8F">
        <w:rPr>
          <w:rFonts w:ascii="Times New Roman" w:hAnsi="Times New Roman"/>
        </w:rPr>
        <w:t>rojektu</w:t>
      </w:r>
      <w:r w:rsidRPr="000A0D8F">
        <w:rPr>
          <w:rFonts w:ascii="Times New Roman" w:hAnsi="Times New Roman"/>
        </w:rPr>
        <w:t xml:space="preserve">, </w:t>
      </w:r>
      <w:r w:rsidR="0084591A" w:rsidRPr="000A0D8F">
        <w:rPr>
          <w:rFonts w:ascii="Times New Roman" w:hAnsi="Times New Roman"/>
        </w:rPr>
        <w:t xml:space="preserve">wartości całkowitej projektu, </w:t>
      </w:r>
      <w:r w:rsidR="004F7F35" w:rsidRPr="000A0D8F">
        <w:rPr>
          <w:rFonts w:ascii="Times New Roman" w:hAnsi="Times New Roman"/>
        </w:rPr>
        <w:t>źródle dofinansowania</w:t>
      </w:r>
      <w:r w:rsidR="00EB0482" w:rsidRPr="000A0D8F">
        <w:rPr>
          <w:rFonts w:ascii="Times New Roman" w:hAnsi="Times New Roman"/>
        </w:rPr>
        <w:t xml:space="preserve"> zewnętrznego</w:t>
      </w:r>
      <w:r w:rsidRPr="000A0D8F">
        <w:rPr>
          <w:rFonts w:ascii="Times New Roman" w:hAnsi="Times New Roman"/>
        </w:rPr>
        <w:t xml:space="preserve">. </w:t>
      </w:r>
      <w:r w:rsidRPr="000A0D8F">
        <w:rPr>
          <w:rFonts w:ascii="Times New Roman" w:hAnsi="Times New Roman"/>
          <w:u w:val="single"/>
        </w:rPr>
        <w:t xml:space="preserve">Do wykazu usług Wykonawca zobowiązany jest przedłożyć </w:t>
      </w:r>
      <w:r w:rsidRPr="000A0D8F">
        <w:rPr>
          <w:rFonts w:ascii="Times New Roman" w:hAnsi="Times New Roman"/>
          <w:u w:val="single"/>
        </w:rPr>
        <w:lastRenderedPageBreak/>
        <w:t>dokumenty potwierdzające należyte wykonanie usług</w:t>
      </w:r>
      <w:r w:rsidR="005D54F5" w:rsidRPr="005D54F5">
        <w:rPr>
          <w:rFonts w:ascii="Times New Roman" w:hAnsi="Times New Roman"/>
        </w:rPr>
        <w:t xml:space="preserve"> </w:t>
      </w:r>
      <w:r w:rsidR="005D54F5" w:rsidRPr="000A0D8F">
        <w:rPr>
          <w:rFonts w:ascii="Times New Roman" w:hAnsi="Times New Roman"/>
        </w:rPr>
        <w:t>wystawione przez podmiot, na rzecz którego usługi zostały wykonane, np. referencje,</w:t>
      </w:r>
      <w:r w:rsidR="00BF25A0" w:rsidRPr="000A0D8F">
        <w:rPr>
          <w:rFonts w:ascii="Times New Roman" w:hAnsi="Times New Roman"/>
        </w:rPr>
        <w:t>:</w:t>
      </w:r>
    </w:p>
    <w:p w:rsidR="0079745E" w:rsidRPr="005D54F5" w:rsidRDefault="0079745E" w:rsidP="005D54F5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5D54F5">
        <w:rPr>
          <w:rFonts w:ascii="Times New Roman" w:hAnsi="Times New Roman"/>
          <w:b/>
          <w:bCs/>
        </w:rPr>
        <w:t xml:space="preserve">Potencjał osobowy </w:t>
      </w:r>
    </w:p>
    <w:p w:rsidR="00802FC2" w:rsidRPr="000A0D8F" w:rsidRDefault="00802FC2" w:rsidP="00817E8C">
      <w:pPr>
        <w:pStyle w:val="Akapitzlist"/>
        <w:ind w:left="360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Wykonawca dysponuje co najmniej następ</w:t>
      </w:r>
      <w:r w:rsidR="00E25B83" w:rsidRPr="000A0D8F">
        <w:rPr>
          <w:rFonts w:ascii="Times New Roman" w:hAnsi="Times New Roman"/>
        </w:rPr>
        <w:t>ującymi trzema różnymi osobami:</w:t>
      </w:r>
    </w:p>
    <w:p w:rsidR="00802FC2" w:rsidRPr="000A0D8F" w:rsidRDefault="00802FC2" w:rsidP="00817E8C">
      <w:pPr>
        <w:pStyle w:val="Akapitzlist"/>
        <w:ind w:left="360"/>
        <w:contextualSpacing/>
        <w:jc w:val="both"/>
        <w:rPr>
          <w:rFonts w:ascii="Times New Roman" w:hAnsi="Times New Roman"/>
        </w:rPr>
      </w:pPr>
    </w:p>
    <w:p w:rsidR="00802FC2" w:rsidRPr="005A52B7" w:rsidRDefault="00802FC2" w:rsidP="005D54F5">
      <w:pPr>
        <w:pStyle w:val="Akapitzlist"/>
        <w:numPr>
          <w:ilvl w:val="1"/>
          <w:numId w:val="27"/>
        </w:numPr>
        <w:contextualSpacing/>
        <w:jc w:val="both"/>
        <w:rPr>
          <w:rFonts w:ascii="Times New Roman" w:hAnsi="Times New Roman"/>
        </w:rPr>
      </w:pPr>
      <w:r w:rsidRPr="005A52B7">
        <w:rPr>
          <w:rFonts w:ascii="Times New Roman" w:hAnsi="Times New Roman"/>
        </w:rPr>
        <w:t xml:space="preserve"> Kierownik Projektu, tj. osoba posiadająca doświadczenie w realizacji w ostatnich </w:t>
      </w:r>
      <w:r w:rsidR="00CB6134" w:rsidRPr="005A52B7">
        <w:rPr>
          <w:rFonts w:ascii="Times New Roman" w:hAnsi="Times New Roman"/>
        </w:rPr>
        <w:t>3</w:t>
      </w:r>
      <w:r w:rsidRPr="005A52B7">
        <w:rPr>
          <w:rFonts w:ascii="Times New Roman" w:hAnsi="Times New Roman"/>
        </w:rPr>
        <w:t xml:space="preserve"> latach </w:t>
      </w:r>
      <w:r w:rsidR="00C03C22" w:rsidRPr="005A52B7">
        <w:rPr>
          <w:rFonts w:ascii="Times New Roman" w:hAnsi="Times New Roman"/>
        </w:rPr>
        <w:t xml:space="preserve">przed upływem terminu składania ofert, </w:t>
      </w:r>
      <w:r w:rsidRPr="005A52B7">
        <w:rPr>
          <w:rFonts w:ascii="Times New Roman" w:hAnsi="Times New Roman"/>
        </w:rPr>
        <w:t xml:space="preserve">co najmniej </w:t>
      </w:r>
      <w:r w:rsidR="009E7761" w:rsidRPr="005A52B7">
        <w:rPr>
          <w:rFonts w:ascii="Times New Roman" w:hAnsi="Times New Roman"/>
        </w:rPr>
        <w:t>trzech</w:t>
      </w:r>
      <w:r w:rsidRPr="005A52B7">
        <w:rPr>
          <w:rFonts w:ascii="Times New Roman" w:hAnsi="Times New Roman"/>
        </w:rPr>
        <w:t xml:space="preserve"> oddzielnych zadań polegających na wykonywaniu czynności w zakresie zarządzania </w:t>
      </w:r>
      <w:r w:rsidR="00C11200" w:rsidRPr="005A52B7">
        <w:rPr>
          <w:rFonts w:ascii="Times New Roman" w:hAnsi="Times New Roman"/>
        </w:rPr>
        <w:t xml:space="preserve">inwestycyjnym </w:t>
      </w:r>
      <w:r w:rsidRPr="005A52B7">
        <w:rPr>
          <w:rFonts w:ascii="Times New Roman" w:hAnsi="Times New Roman"/>
        </w:rPr>
        <w:t xml:space="preserve">projektem dofinansowanym (każde z wymienionych wyżej zadań </w:t>
      </w:r>
      <w:r w:rsidR="00FE3A8E" w:rsidRPr="005A52B7">
        <w:rPr>
          <w:rFonts w:ascii="Times New Roman" w:hAnsi="Times New Roman"/>
        </w:rPr>
        <w:t>ma dotyczyć innego projektu)</w:t>
      </w:r>
      <w:r w:rsidR="005D54F5" w:rsidRPr="005A52B7">
        <w:rPr>
          <w:rFonts w:ascii="Times New Roman" w:hAnsi="Times New Roman"/>
        </w:rPr>
        <w:t>, zgodnie z warunkami określonymi w ust. 1</w:t>
      </w:r>
      <w:r w:rsidR="00FE3A8E" w:rsidRPr="005A52B7">
        <w:rPr>
          <w:rFonts w:ascii="Times New Roman" w:hAnsi="Times New Roman"/>
        </w:rPr>
        <w:t>.</w:t>
      </w:r>
    </w:p>
    <w:p w:rsidR="00802FC2" w:rsidRDefault="00802FC2" w:rsidP="005D54F5">
      <w:pPr>
        <w:pStyle w:val="Akapitzlist"/>
        <w:numPr>
          <w:ilvl w:val="1"/>
          <w:numId w:val="27"/>
        </w:numPr>
        <w:contextualSpacing/>
        <w:jc w:val="both"/>
        <w:rPr>
          <w:rFonts w:ascii="Times New Roman" w:hAnsi="Times New Roman"/>
        </w:rPr>
      </w:pPr>
      <w:r w:rsidRPr="005A52B7">
        <w:rPr>
          <w:rFonts w:ascii="Times New Roman" w:hAnsi="Times New Roman"/>
        </w:rPr>
        <w:t xml:space="preserve">Specjalista ds. finansowych, tj. osoba posiadająca doświadczenie w realizacji w ostatnich </w:t>
      </w:r>
      <w:r w:rsidR="00C03C22" w:rsidRPr="005A52B7">
        <w:rPr>
          <w:rFonts w:ascii="Times New Roman" w:hAnsi="Times New Roman"/>
        </w:rPr>
        <w:t xml:space="preserve">      </w:t>
      </w:r>
      <w:r w:rsidR="00CB6134" w:rsidRPr="005A52B7">
        <w:rPr>
          <w:rFonts w:ascii="Times New Roman" w:hAnsi="Times New Roman"/>
        </w:rPr>
        <w:t>3</w:t>
      </w:r>
      <w:r w:rsidR="00FE3A8E" w:rsidRPr="005A52B7">
        <w:rPr>
          <w:rFonts w:ascii="Times New Roman" w:hAnsi="Times New Roman"/>
        </w:rPr>
        <w:t xml:space="preserve"> </w:t>
      </w:r>
      <w:r w:rsidRPr="005A52B7">
        <w:rPr>
          <w:rFonts w:ascii="Times New Roman" w:hAnsi="Times New Roman"/>
        </w:rPr>
        <w:t xml:space="preserve">latach </w:t>
      </w:r>
      <w:r w:rsidR="00C03C22" w:rsidRPr="005A52B7">
        <w:rPr>
          <w:rFonts w:ascii="Times New Roman" w:hAnsi="Times New Roman"/>
        </w:rPr>
        <w:t xml:space="preserve">przed upływem terminu składania ofert, </w:t>
      </w:r>
      <w:r w:rsidRPr="005A52B7">
        <w:rPr>
          <w:rFonts w:ascii="Times New Roman" w:hAnsi="Times New Roman"/>
        </w:rPr>
        <w:t>co</w:t>
      </w:r>
      <w:r w:rsidRPr="005D54F5">
        <w:rPr>
          <w:rFonts w:ascii="Times New Roman" w:hAnsi="Times New Roman"/>
        </w:rPr>
        <w:t xml:space="preserve"> najmniej </w:t>
      </w:r>
      <w:r w:rsidR="005A52B7">
        <w:rPr>
          <w:rFonts w:ascii="Times New Roman" w:hAnsi="Times New Roman"/>
        </w:rPr>
        <w:t>trzech</w:t>
      </w:r>
      <w:r w:rsidRPr="00C03C22">
        <w:rPr>
          <w:rFonts w:ascii="Times New Roman" w:hAnsi="Times New Roman"/>
          <w:color w:val="FF0000"/>
        </w:rPr>
        <w:t xml:space="preserve"> </w:t>
      </w:r>
      <w:r w:rsidRPr="005D54F5">
        <w:rPr>
          <w:rFonts w:ascii="Times New Roman" w:hAnsi="Times New Roman"/>
        </w:rPr>
        <w:t xml:space="preserve">oddzielnych zadań polegających na wykonywaniu czynności w zakresie rozliczania </w:t>
      </w:r>
      <w:r w:rsidR="00C11200" w:rsidRPr="005D54F5">
        <w:rPr>
          <w:rFonts w:ascii="Times New Roman" w:hAnsi="Times New Roman"/>
        </w:rPr>
        <w:t xml:space="preserve">inwestycyjnego </w:t>
      </w:r>
      <w:r w:rsidRPr="005D54F5">
        <w:rPr>
          <w:rFonts w:ascii="Times New Roman" w:hAnsi="Times New Roman"/>
        </w:rPr>
        <w:t>projektu dofinansowanego (każde z wymienionych wyżej zad</w:t>
      </w:r>
      <w:r w:rsidR="00FE3A8E" w:rsidRPr="005D54F5">
        <w:rPr>
          <w:rFonts w:ascii="Times New Roman" w:hAnsi="Times New Roman"/>
        </w:rPr>
        <w:t>ań ma dotyczyć innego projektu).</w:t>
      </w:r>
    </w:p>
    <w:p w:rsidR="00802FC2" w:rsidRPr="00C03C22" w:rsidRDefault="00802FC2" w:rsidP="00C03C22">
      <w:pPr>
        <w:pStyle w:val="Akapitzlist"/>
        <w:numPr>
          <w:ilvl w:val="1"/>
          <w:numId w:val="27"/>
        </w:numPr>
        <w:contextualSpacing/>
        <w:jc w:val="both"/>
        <w:rPr>
          <w:rFonts w:ascii="Times New Roman" w:hAnsi="Times New Roman"/>
        </w:rPr>
      </w:pPr>
      <w:r w:rsidRPr="00C03C22">
        <w:rPr>
          <w:rFonts w:ascii="Times New Roman" w:hAnsi="Times New Roman"/>
        </w:rPr>
        <w:t xml:space="preserve">Specjalista ds. sprawozdawczości, tj. osoba posiadająca doświadczenie w realizacji </w:t>
      </w:r>
      <w:r w:rsidR="00C03C22">
        <w:rPr>
          <w:rFonts w:ascii="Times New Roman" w:hAnsi="Times New Roman"/>
        </w:rPr>
        <w:t xml:space="preserve">                </w:t>
      </w:r>
      <w:r w:rsidRPr="00C03C22">
        <w:rPr>
          <w:rFonts w:ascii="Times New Roman" w:hAnsi="Times New Roman"/>
        </w:rPr>
        <w:t xml:space="preserve">w ostatnich </w:t>
      </w:r>
      <w:r w:rsidR="00CB6134" w:rsidRPr="00C03C22">
        <w:rPr>
          <w:rFonts w:ascii="Times New Roman" w:hAnsi="Times New Roman"/>
        </w:rPr>
        <w:t>3</w:t>
      </w:r>
      <w:r w:rsidRPr="00C03C22">
        <w:rPr>
          <w:rFonts w:ascii="Times New Roman" w:hAnsi="Times New Roman"/>
        </w:rPr>
        <w:t xml:space="preserve"> latach </w:t>
      </w:r>
      <w:r w:rsidR="00C03C22">
        <w:rPr>
          <w:rFonts w:ascii="Times New Roman" w:hAnsi="Times New Roman"/>
        </w:rPr>
        <w:t>przed upływem terminu składania ofert</w:t>
      </w:r>
      <w:r w:rsidR="00C03C22" w:rsidRPr="00C03C22">
        <w:rPr>
          <w:rFonts w:ascii="Times New Roman" w:hAnsi="Times New Roman"/>
        </w:rPr>
        <w:t xml:space="preserve"> </w:t>
      </w:r>
      <w:r w:rsidRPr="00C03C22">
        <w:rPr>
          <w:rFonts w:ascii="Times New Roman" w:hAnsi="Times New Roman"/>
        </w:rPr>
        <w:t xml:space="preserve">co najmniej </w:t>
      </w:r>
      <w:r w:rsidR="005A52B7">
        <w:rPr>
          <w:rFonts w:ascii="Times New Roman" w:hAnsi="Times New Roman"/>
        </w:rPr>
        <w:t>trzech</w:t>
      </w:r>
      <w:r w:rsidRPr="00C03C22">
        <w:rPr>
          <w:rFonts w:ascii="Times New Roman" w:hAnsi="Times New Roman"/>
        </w:rPr>
        <w:t xml:space="preserve"> oddzielnych zadań polegających na wykonywaniu czynności w zakresie sprawozdawczości dot.</w:t>
      </w:r>
      <w:r w:rsidR="00C11200" w:rsidRPr="00C03C22">
        <w:rPr>
          <w:rFonts w:ascii="Times New Roman" w:hAnsi="Times New Roman"/>
        </w:rPr>
        <w:t xml:space="preserve"> inwestycyjnego</w:t>
      </w:r>
      <w:r w:rsidRPr="00C03C22">
        <w:rPr>
          <w:rFonts w:ascii="Times New Roman" w:hAnsi="Times New Roman"/>
        </w:rPr>
        <w:t xml:space="preserve"> projektu dofinansowanego (każde z wymienionych wyżej zadań ma dotyczyć innego projektu).</w:t>
      </w:r>
    </w:p>
    <w:p w:rsidR="00802FC2" w:rsidRPr="000A0D8F" w:rsidRDefault="00802FC2" w:rsidP="00256370">
      <w:pPr>
        <w:pStyle w:val="Akapitzlist"/>
        <w:ind w:left="360"/>
        <w:contextualSpacing/>
        <w:jc w:val="both"/>
        <w:rPr>
          <w:rFonts w:ascii="Times New Roman" w:hAnsi="Times New Roman"/>
        </w:rPr>
      </w:pPr>
    </w:p>
    <w:p w:rsidR="00802FC2" w:rsidRPr="000A0D8F" w:rsidRDefault="00802FC2" w:rsidP="00256370">
      <w:pPr>
        <w:pStyle w:val="Akapitzlist"/>
        <w:ind w:left="360"/>
        <w:contextualSpacing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Wyżej wymienione funkcje nie mogą być łączone przez jedną osobę. </w:t>
      </w:r>
    </w:p>
    <w:p w:rsidR="00802FC2" w:rsidRPr="000A0D8F" w:rsidRDefault="00802FC2" w:rsidP="00802FC2">
      <w:pPr>
        <w:pStyle w:val="Akapitzlist"/>
        <w:spacing w:after="0"/>
        <w:ind w:left="720"/>
        <w:contextualSpacing/>
        <w:jc w:val="both"/>
        <w:rPr>
          <w:rFonts w:ascii="Times New Roman" w:hAnsi="Times New Roman"/>
        </w:rPr>
      </w:pPr>
    </w:p>
    <w:p w:rsidR="00AC34E0" w:rsidRPr="00C03C22" w:rsidRDefault="00AC34E0" w:rsidP="00AC34E0">
      <w:pPr>
        <w:ind w:left="360"/>
        <w:jc w:val="both"/>
        <w:rPr>
          <w:rFonts w:ascii="Times New Roman" w:hAnsi="Times New Roman"/>
          <w:color w:val="FF0000"/>
        </w:rPr>
      </w:pPr>
      <w:r w:rsidRPr="000A0D8F">
        <w:rPr>
          <w:rFonts w:ascii="Times New Roman" w:hAnsi="Times New Roman"/>
        </w:rPr>
        <w:t xml:space="preserve">Warunek ten oceniany będzie na podstawie wykazu osób (wzór wykazu osób stanowi załącznik </w:t>
      </w:r>
      <w:r w:rsidR="00C03C22">
        <w:rPr>
          <w:rFonts w:ascii="Times New Roman" w:hAnsi="Times New Roman"/>
        </w:rPr>
        <w:t xml:space="preserve"> nr 2 </w:t>
      </w:r>
      <w:r w:rsidRPr="000A0D8F">
        <w:rPr>
          <w:rFonts w:ascii="Times New Roman" w:hAnsi="Times New Roman"/>
        </w:rPr>
        <w:t>do zapytania ofertowego), zawierającego informacje o: imieniu i nazwisku</w:t>
      </w:r>
      <w:r w:rsidR="00285D3B" w:rsidRPr="000A0D8F">
        <w:rPr>
          <w:rFonts w:ascii="Times New Roman" w:hAnsi="Times New Roman"/>
        </w:rPr>
        <w:t xml:space="preserve"> </w:t>
      </w:r>
      <w:r w:rsidRPr="000A0D8F">
        <w:rPr>
          <w:rFonts w:ascii="Times New Roman" w:hAnsi="Times New Roman"/>
        </w:rPr>
        <w:t>osoby</w:t>
      </w:r>
      <w:r w:rsidR="00285D3B" w:rsidRPr="000A0D8F">
        <w:rPr>
          <w:rFonts w:ascii="Times New Roman" w:hAnsi="Times New Roman"/>
        </w:rPr>
        <w:t xml:space="preserve"> wyznaczonej do realizacji zamówienia</w:t>
      </w:r>
      <w:r w:rsidR="00EC3C7D" w:rsidRPr="000A0D8F">
        <w:rPr>
          <w:rFonts w:ascii="Times New Roman" w:hAnsi="Times New Roman"/>
        </w:rPr>
        <w:t xml:space="preserve">, </w:t>
      </w:r>
      <w:r w:rsidR="00D42169">
        <w:rPr>
          <w:rFonts w:ascii="Times New Roman" w:hAnsi="Times New Roman"/>
        </w:rPr>
        <w:t xml:space="preserve">wykształceniu, zakresie wykonywanych czynności </w:t>
      </w:r>
      <w:r w:rsidR="00C03C22" w:rsidRPr="00C03C22">
        <w:rPr>
          <w:rFonts w:ascii="Times New Roman" w:hAnsi="Times New Roman"/>
          <w:color w:val="FF0000"/>
        </w:rPr>
        <w:t xml:space="preserve"> </w:t>
      </w:r>
      <w:r w:rsidR="00C03C22" w:rsidRPr="00372B4A">
        <w:rPr>
          <w:rFonts w:ascii="Times New Roman" w:hAnsi="Times New Roman"/>
        </w:rPr>
        <w:t xml:space="preserve">zgodnie z </w:t>
      </w:r>
      <w:proofErr w:type="spellStart"/>
      <w:r w:rsidR="00C03C22" w:rsidRPr="00372B4A">
        <w:rPr>
          <w:rFonts w:ascii="Times New Roman" w:hAnsi="Times New Roman"/>
        </w:rPr>
        <w:t>pkt</w:t>
      </w:r>
      <w:proofErr w:type="spellEnd"/>
      <w:r w:rsidR="00C03C22" w:rsidRPr="00372B4A">
        <w:rPr>
          <w:rFonts w:ascii="Times New Roman" w:hAnsi="Times New Roman"/>
        </w:rPr>
        <w:t xml:space="preserve"> 2.1. – 2.3.</w:t>
      </w:r>
      <w:r w:rsidR="00285D3B" w:rsidRPr="00372B4A">
        <w:rPr>
          <w:rFonts w:ascii="Times New Roman" w:hAnsi="Times New Roman"/>
        </w:rPr>
        <w:t xml:space="preserve">, </w:t>
      </w:r>
      <w:r w:rsidR="00A82CC5" w:rsidRPr="00372B4A">
        <w:rPr>
          <w:rFonts w:ascii="Times New Roman" w:hAnsi="Times New Roman"/>
        </w:rPr>
        <w:t xml:space="preserve">tytule projektu, </w:t>
      </w:r>
      <w:r w:rsidR="00D42169" w:rsidRPr="00372B4A">
        <w:rPr>
          <w:rFonts w:ascii="Times New Roman" w:hAnsi="Times New Roman"/>
        </w:rPr>
        <w:t>kwalifikacjach zawodowych tytułach zrealizowanych projektów</w:t>
      </w:r>
      <w:r w:rsidR="00802FC2" w:rsidRPr="00372B4A">
        <w:rPr>
          <w:rFonts w:ascii="Times New Roman" w:hAnsi="Times New Roman"/>
        </w:rPr>
        <w:t xml:space="preserve"> oraz </w:t>
      </w:r>
      <w:r w:rsidR="00D42169" w:rsidRPr="00372B4A">
        <w:rPr>
          <w:rFonts w:ascii="Times New Roman" w:hAnsi="Times New Roman"/>
        </w:rPr>
        <w:t>podstawie do dysponowania tymi osobami</w:t>
      </w:r>
      <w:r w:rsidRPr="00372B4A">
        <w:rPr>
          <w:rFonts w:ascii="Times New Roman" w:hAnsi="Times New Roman"/>
        </w:rPr>
        <w:t>.</w:t>
      </w:r>
      <w:r w:rsidRPr="00C03C22">
        <w:rPr>
          <w:rFonts w:ascii="Times New Roman" w:hAnsi="Times New Roman"/>
          <w:color w:val="FF0000"/>
        </w:rPr>
        <w:t xml:space="preserve"> </w:t>
      </w:r>
    </w:p>
    <w:p w:rsidR="00AC34E0" w:rsidRPr="000A0D8F" w:rsidRDefault="00AC34E0" w:rsidP="00AA1747">
      <w:pPr>
        <w:jc w:val="both"/>
        <w:rPr>
          <w:rFonts w:ascii="Times New Roman" w:hAnsi="Times New Roman"/>
          <w:sz w:val="10"/>
          <w:szCs w:val="10"/>
        </w:rPr>
      </w:pPr>
    </w:p>
    <w:p w:rsidR="000C0837" w:rsidRPr="000A0D8F" w:rsidRDefault="000C0837" w:rsidP="005D54F5">
      <w:pPr>
        <w:pStyle w:val="Akapitzlist"/>
        <w:numPr>
          <w:ilvl w:val="0"/>
          <w:numId w:val="27"/>
        </w:num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b/>
          <w:bCs/>
        </w:rPr>
        <w:t>Sytuacja ekonomiczna i finansowa</w:t>
      </w:r>
    </w:p>
    <w:p w:rsidR="000C0837" w:rsidRPr="000A0D8F" w:rsidRDefault="000C0837" w:rsidP="000C0837">
      <w:pPr>
        <w:pStyle w:val="justify"/>
        <w:ind w:firstLine="360"/>
        <w:rPr>
          <w:rFonts w:ascii="Times New Roman" w:hAnsi="Times New Roman" w:cs="Times New Roman"/>
          <w:sz w:val="16"/>
          <w:szCs w:val="16"/>
        </w:rPr>
      </w:pPr>
    </w:p>
    <w:p w:rsidR="000C0837" w:rsidRPr="00630F96" w:rsidRDefault="000C0837" w:rsidP="00630F96">
      <w:pPr>
        <w:pStyle w:val="justify"/>
        <w:numPr>
          <w:ilvl w:val="1"/>
          <w:numId w:val="27"/>
        </w:numPr>
        <w:rPr>
          <w:rFonts w:ascii="Times New Roman" w:hAnsi="Times New Roman"/>
        </w:rPr>
      </w:pPr>
      <w:r w:rsidRPr="000A0D8F">
        <w:rPr>
          <w:rFonts w:ascii="Times New Roman" w:hAnsi="Times New Roman" w:cs="Times New Roman"/>
        </w:rPr>
        <w:t>Wykonawca z</w:t>
      </w:r>
      <w:r w:rsidR="00630F96">
        <w:rPr>
          <w:rFonts w:ascii="Times New Roman" w:hAnsi="Times New Roman" w:cs="Times New Roman"/>
        </w:rPr>
        <w:t xml:space="preserve">obowiązany jest przedłożyć dokument potwierdzający </w:t>
      </w:r>
      <w:r w:rsidR="00630F96" w:rsidRPr="000A0D8F">
        <w:rPr>
          <w:rFonts w:ascii="Times New Roman" w:hAnsi="Times New Roman"/>
        </w:rPr>
        <w:t>posiada</w:t>
      </w:r>
      <w:r w:rsidR="00630F96">
        <w:rPr>
          <w:rFonts w:ascii="Times New Roman" w:hAnsi="Times New Roman"/>
        </w:rPr>
        <w:t>nie</w:t>
      </w:r>
      <w:r w:rsidR="00630F96" w:rsidRPr="000A0D8F">
        <w:rPr>
          <w:rFonts w:ascii="Times New Roman" w:hAnsi="Times New Roman"/>
        </w:rPr>
        <w:t xml:space="preserve"> środk</w:t>
      </w:r>
      <w:r w:rsidR="00630F96">
        <w:rPr>
          <w:rFonts w:ascii="Times New Roman" w:hAnsi="Times New Roman"/>
        </w:rPr>
        <w:t>ów</w:t>
      </w:r>
      <w:r w:rsidR="00630F96" w:rsidRPr="000A0D8F">
        <w:rPr>
          <w:rFonts w:ascii="Times New Roman" w:hAnsi="Times New Roman"/>
        </w:rPr>
        <w:t xml:space="preserve"> finansow</w:t>
      </w:r>
      <w:r w:rsidR="00630F96">
        <w:rPr>
          <w:rFonts w:ascii="Times New Roman" w:hAnsi="Times New Roman"/>
        </w:rPr>
        <w:t>ych</w:t>
      </w:r>
      <w:r w:rsidR="00630F96" w:rsidRPr="000A0D8F">
        <w:rPr>
          <w:rFonts w:ascii="Times New Roman" w:hAnsi="Times New Roman"/>
        </w:rPr>
        <w:t xml:space="preserve"> lub </w:t>
      </w:r>
      <w:r w:rsidR="00630F96" w:rsidRPr="00927570">
        <w:rPr>
          <w:rFonts w:ascii="Times New Roman" w:hAnsi="Times New Roman"/>
        </w:rPr>
        <w:t>zdolnoś</w:t>
      </w:r>
      <w:r w:rsidR="00630F96">
        <w:rPr>
          <w:rFonts w:ascii="Times New Roman" w:hAnsi="Times New Roman"/>
        </w:rPr>
        <w:t>ci</w:t>
      </w:r>
      <w:r w:rsidR="00630F96" w:rsidRPr="00927570">
        <w:rPr>
          <w:rFonts w:ascii="Times New Roman" w:hAnsi="Times New Roman"/>
        </w:rPr>
        <w:t xml:space="preserve"> kredytow</w:t>
      </w:r>
      <w:r w:rsidR="00630F96">
        <w:rPr>
          <w:rFonts w:ascii="Times New Roman" w:hAnsi="Times New Roman"/>
        </w:rPr>
        <w:t>ej</w:t>
      </w:r>
      <w:r w:rsidR="00630F96" w:rsidRPr="00927570">
        <w:rPr>
          <w:rFonts w:ascii="Times New Roman" w:hAnsi="Times New Roman"/>
        </w:rPr>
        <w:t xml:space="preserve"> w wysokości </w:t>
      </w:r>
      <w:proofErr w:type="spellStart"/>
      <w:r w:rsidR="00630F96">
        <w:rPr>
          <w:rFonts w:ascii="Times New Roman" w:hAnsi="Times New Roman"/>
        </w:rPr>
        <w:t>cn</w:t>
      </w:r>
      <w:proofErr w:type="spellEnd"/>
      <w:r w:rsidR="00630F96">
        <w:rPr>
          <w:rFonts w:ascii="Times New Roman" w:hAnsi="Times New Roman"/>
        </w:rPr>
        <w:t>. 40</w:t>
      </w:r>
      <w:r w:rsidR="00630F96" w:rsidRPr="00927570">
        <w:rPr>
          <w:rFonts w:ascii="Times New Roman" w:hAnsi="Times New Roman"/>
        </w:rPr>
        <w:t> 000,00 PLN</w:t>
      </w:r>
      <w:r w:rsidR="00630F96">
        <w:rPr>
          <w:rFonts w:ascii="Times New Roman" w:hAnsi="Times New Roman"/>
        </w:rPr>
        <w:t>.</w:t>
      </w:r>
      <w:r w:rsidR="00630F96" w:rsidRPr="000A0D8F">
        <w:rPr>
          <w:rFonts w:ascii="Times New Roman" w:hAnsi="Times New Roman" w:cs="Times New Roman"/>
        </w:rPr>
        <w:t xml:space="preserve"> </w:t>
      </w:r>
    </w:p>
    <w:p w:rsidR="00940A67" w:rsidRDefault="000C0837" w:rsidP="00630F96">
      <w:pPr>
        <w:pStyle w:val="justify"/>
        <w:numPr>
          <w:ilvl w:val="1"/>
          <w:numId w:val="27"/>
        </w:numPr>
        <w:rPr>
          <w:rFonts w:ascii="Times New Roman" w:hAnsi="Times New Roman"/>
        </w:rPr>
      </w:pPr>
      <w:r w:rsidRPr="00630F96">
        <w:rPr>
          <w:rFonts w:ascii="Times New Roman" w:hAnsi="Times New Roman"/>
        </w:rPr>
        <w:t>Na</w:t>
      </w:r>
      <w:r w:rsidR="00D32820" w:rsidRPr="00630F96">
        <w:rPr>
          <w:rFonts w:ascii="Times New Roman" w:hAnsi="Times New Roman"/>
        </w:rPr>
        <w:t xml:space="preserve"> potwierdzenie prz</w:t>
      </w:r>
      <w:r w:rsidR="00630F96" w:rsidRPr="00630F96">
        <w:rPr>
          <w:rFonts w:ascii="Times New Roman" w:hAnsi="Times New Roman"/>
        </w:rPr>
        <w:t xml:space="preserve">edmiotowego warunku Wykonawca zobowiązany jest </w:t>
      </w:r>
      <w:r w:rsidR="00D32820" w:rsidRPr="00630F96">
        <w:rPr>
          <w:rFonts w:ascii="Times New Roman" w:hAnsi="Times New Roman"/>
        </w:rPr>
        <w:t>przedłożyć</w:t>
      </w:r>
      <w:r w:rsidR="008970E1" w:rsidRPr="00630F96">
        <w:rPr>
          <w:rFonts w:ascii="Times New Roman" w:hAnsi="Times New Roman"/>
        </w:rPr>
        <w:t xml:space="preserve"> </w:t>
      </w:r>
      <w:r w:rsidR="00D32820" w:rsidRPr="00630F96">
        <w:rPr>
          <w:rFonts w:ascii="Times New Roman" w:hAnsi="Times New Roman"/>
        </w:rPr>
        <w:t>informację</w:t>
      </w:r>
      <w:r w:rsidRPr="00630F96">
        <w:rPr>
          <w:rFonts w:ascii="Times New Roman" w:hAnsi="Times New Roman"/>
        </w:rPr>
        <w:t xml:space="preserve"> banku lub spółdzielczej kasy oszczędnościowo-kredytowej</w:t>
      </w:r>
      <w:r w:rsidR="00D32820" w:rsidRPr="00630F96">
        <w:rPr>
          <w:rFonts w:ascii="Times New Roman" w:hAnsi="Times New Roman"/>
        </w:rPr>
        <w:t>, potwierdzającą</w:t>
      </w:r>
      <w:r w:rsidRPr="00630F96">
        <w:rPr>
          <w:rFonts w:ascii="Times New Roman" w:hAnsi="Times New Roman"/>
        </w:rPr>
        <w:t xml:space="preserve"> wysokość posiadanych środków finansowych lub zdolność</w:t>
      </w:r>
      <w:r w:rsidR="00D32820" w:rsidRPr="00630F96">
        <w:rPr>
          <w:rFonts w:ascii="Times New Roman" w:hAnsi="Times New Roman"/>
        </w:rPr>
        <w:t xml:space="preserve"> kredytową </w:t>
      </w:r>
      <w:r w:rsidR="00630F96">
        <w:rPr>
          <w:rFonts w:ascii="Times New Roman" w:hAnsi="Times New Roman"/>
        </w:rPr>
        <w:t>W</w:t>
      </w:r>
      <w:r w:rsidR="00D32820" w:rsidRPr="00630F96">
        <w:rPr>
          <w:rFonts w:ascii="Times New Roman" w:hAnsi="Times New Roman"/>
        </w:rPr>
        <w:t>ykonawcy, wystawioną</w:t>
      </w:r>
      <w:r w:rsidRPr="00630F96">
        <w:rPr>
          <w:rFonts w:ascii="Times New Roman" w:hAnsi="Times New Roman"/>
        </w:rPr>
        <w:t xml:space="preserve"> nie wcześniej niż </w:t>
      </w:r>
      <w:r w:rsidR="005D5A89" w:rsidRPr="00630F96">
        <w:rPr>
          <w:rFonts w:ascii="Times New Roman" w:hAnsi="Times New Roman"/>
        </w:rPr>
        <w:t>3 </w:t>
      </w:r>
      <w:r w:rsidRPr="00630F96">
        <w:rPr>
          <w:rFonts w:ascii="Times New Roman" w:hAnsi="Times New Roman"/>
        </w:rPr>
        <w:t>miesiące przed upływem terminu składani</w:t>
      </w:r>
      <w:r w:rsidR="00D32820" w:rsidRPr="00630F96">
        <w:rPr>
          <w:rFonts w:ascii="Times New Roman" w:hAnsi="Times New Roman"/>
        </w:rPr>
        <w:t>a ofert</w:t>
      </w:r>
      <w:r w:rsidR="00993288" w:rsidRPr="00630F96">
        <w:rPr>
          <w:rFonts w:ascii="Times New Roman" w:hAnsi="Times New Roman"/>
        </w:rPr>
        <w:t>.</w:t>
      </w:r>
    </w:p>
    <w:p w:rsidR="00630F96" w:rsidRPr="00630F96" w:rsidRDefault="00630F96" w:rsidP="00630F96">
      <w:pPr>
        <w:pStyle w:val="justify"/>
        <w:ind w:left="720"/>
        <w:rPr>
          <w:rFonts w:ascii="Times New Roman" w:hAnsi="Times New Roman"/>
        </w:rPr>
      </w:pPr>
    </w:p>
    <w:p w:rsidR="00B013BC" w:rsidRPr="000A0D8F" w:rsidRDefault="00B013BC" w:rsidP="00630F96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KRYTERIA WYBORU OFERT </w:t>
      </w:r>
    </w:p>
    <w:p w:rsidR="00B013BC" w:rsidRPr="000A0D8F" w:rsidRDefault="00B013BC" w:rsidP="00B013BC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b/>
        </w:rPr>
        <w:t>Zamawiający przy wyborze oferty kierować się będzie następującymi kryteriami</w:t>
      </w:r>
      <w:r w:rsidRPr="000A0D8F">
        <w:rPr>
          <w:rFonts w:ascii="Times New Roman" w:hAnsi="Times New Roman"/>
        </w:rPr>
        <w:t xml:space="preserve">: </w:t>
      </w:r>
    </w:p>
    <w:p w:rsidR="00B013BC" w:rsidRPr="000A0D8F" w:rsidRDefault="007203A1" w:rsidP="00B8427C">
      <w:pPr>
        <w:pStyle w:val="Akapitzlist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Cena (waga </w:t>
      </w:r>
      <w:r w:rsidR="005C412D" w:rsidRPr="000A0D8F">
        <w:rPr>
          <w:rFonts w:ascii="Times New Roman" w:hAnsi="Times New Roman"/>
          <w:b/>
        </w:rPr>
        <w:t>6</w:t>
      </w:r>
      <w:r w:rsidR="00FE5EE6" w:rsidRPr="000A0D8F">
        <w:rPr>
          <w:rFonts w:ascii="Times New Roman" w:hAnsi="Times New Roman"/>
          <w:b/>
        </w:rPr>
        <w:t>0</w:t>
      </w:r>
      <w:r w:rsidR="001C15FF">
        <w:rPr>
          <w:rFonts w:ascii="Times New Roman" w:hAnsi="Times New Roman"/>
          <w:b/>
        </w:rPr>
        <w:t xml:space="preserve"> </w:t>
      </w:r>
      <w:proofErr w:type="spellStart"/>
      <w:r w:rsidR="001C15FF">
        <w:rPr>
          <w:rFonts w:ascii="Times New Roman" w:hAnsi="Times New Roman"/>
          <w:b/>
        </w:rPr>
        <w:t>pkt</w:t>
      </w:r>
      <w:proofErr w:type="spellEnd"/>
      <w:r w:rsidR="00B013BC" w:rsidRPr="000A0D8F">
        <w:rPr>
          <w:rFonts w:ascii="Times New Roman" w:hAnsi="Times New Roman"/>
          <w:b/>
        </w:rPr>
        <w:t xml:space="preserve">) </w:t>
      </w:r>
    </w:p>
    <w:p w:rsidR="00B013BC" w:rsidRPr="000A0D8F" w:rsidRDefault="00B013BC" w:rsidP="00B013BC">
      <w:pPr>
        <w:pStyle w:val="Akapitzlist"/>
        <w:ind w:left="720"/>
        <w:contextualSpacing/>
        <w:jc w:val="both"/>
        <w:rPr>
          <w:rFonts w:ascii="Times New Roman" w:hAnsi="Times New Roman"/>
        </w:rPr>
      </w:pPr>
    </w:p>
    <w:p w:rsidR="00B013BC" w:rsidRPr="000A0D8F" w:rsidRDefault="00B013BC" w:rsidP="00B8427C">
      <w:pPr>
        <w:pStyle w:val="Akapitzlist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lastRenderedPageBreak/>
        <w:t>Cena to całkowita ce</w:t>
      </w:r>
      <w:r w:rsidR="004A4FA5" w:rsidRPr="000A0D8F">
        <w:rPr>
          <w:rFonts w:ascii="Times New Roman" w:hAnsi="Times New Roman"/>
        </w:rPr>
        <w:t>na brutto za całość zamówienia</w:t>
      </w:r>
      <w:r w:rsidRPr="000A0D8F">
        <w:rPr>
          <w:rFonts w:ascii="Times New Roman" w:hAnsi="Times New Roman"/>
        </w:rPr>
        <w:t xml:space="preserve">. </w:t>
      </w:r>
    </w:p>
    <w:p w:rsidR="009106CC" w:rsidRPr="000A0D8F" w:rsidRDefault="00B013BC" w:rsidP="00B013BC">
      <w:pPr>
        <w:pStyle w:val="Akapitzlist"/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Ocena kryt</w:t>
      </w:r>
      <w:r w:rsidR="00630F96">
        <w:rPr>
          <w:rFonts w:ascii="Times New Roman" w:hAnsi="Times New Roman"/>
        </w:rPr>
        <w:t>erium zgodnie ze wzorem: (najniższa</w:t>
      </w:r>
      <w:r w:rsidR="00380B87" w:rsidRPr="000A0D8F">
        <w:rPr>
          <w:rFonts w:ascii="Times New Roman" w:hAnsi="Times New Roman"/>
        </w:rPr>
        <w:t xml:space="preserve"> cen</w:t>
      </w:r>
      <w:r w:rsidR="00630F96">
        <w:rPr>
          <w:rFonts w:ascii="Times New Roman" w:hAnsi="Times New Roman"/>
        </w:rPr>
        <w:t>a spośród złożonych ofert</w:t>
      </w:r>
      <w:r w:rsidR="007203A1" w:rsidRPr="000A0D8F">
        <w:rPr>
          <w:rFonts w:ascii="Times New Roman" w:hAnsi="Times New Roman"/>
        </w:rPr>
        <w:t xml:space="preserve"> / cena ofer</w:t>
      </w:r>
      <w:r w:rsidR="00630F96">
        <w:rPr>
          <w:rFonts w:ascii="Times New Roman" w:hAnsi="Times New Roman"/>
        </w:rPr>
        <w:t>ty badanej</w:t>
      </w:r>
      <w:r w:rsidR="007203A1" w:rsidRPr="000A0D8F">
        <w:rPr>
          <w:rFonts w:ascii="Times New Roman" w:hAnsi="Times New Roman"/>
        </w:rPr>
        <w:t xml:space="preserve">) </w:t>
      </w:r>
      <w:r w:rsidR="00630F96">
        <w:rPr>
          <w:rFonts w:ascii="Times New Roman" w:hAnsi="Times New Roman"/>
        </w:rPr>
        <w:t xml:space="preserve"> x </w:t>
      </w:r>
      <w:r w:rsidR="007203A1" w:rsidRPr="007A6178">
        <w:rPr>
          <w:rFonts w:ascii="Times New Roman" w:hAnsi="Times New Roman"/>
        </w:rPr>
        <w:t xml:space="preserve"> </w:t>
      </w:r>
      <w:r w:rsidR="005C412D" w:rsidRPr="007A6178">
        <w:rPr>
          <w:rFonts w:ascii="Times New Roman" w:hAnsi="Times New Roman"/>
        </w:rPr>
        <w:t>6</w:t>
      </w:r>
      <w:r w:rsidR="00FE5EE6" w:rsidRPr="007A6178">
        <w:rPr>
          <w:rFonts w:ascii="Times New Roman" w:hAnsi="Times New Roman"/>
        </w:rPr>
        <w:t>0</w:t>
      </w:r>
      <w:r w:rsidR="00630F96">
        <w:rPr>
          <w:rFonts w:ascii="Times New Roman" w:hAnsi="Times New Roman"/>
        </w:rPr>
        <w:t>)</w:t>
      </w:r>
      <w:r w:rsidR="007203A1" w:rsidRPr="007A6178">
        <w:rPr>
          <w:rFonts w:ascii="Times New Roman" w:hAnsi="Times New Roman"/>
        </w:rPr>
        <w:t xml:space="preserve"> -</w:t>
      </w:r>
      <w:r w:rsidR="007203A1" w:rsidRPr="000A0D8F">
        <w:rPr>
          <w:rFonts w:ascii="Times New Roman" w:hAnsi="Times New Roman"/>
        </w:rPr>
        <w:t xml:space="preserve"> </w:t>
      </w:r>
      <w:proofErr w:type="spellStart"/>
      <w:r w:rsidR="007203A1" w:rsidRPr="000A0D8F">
        <w:rPr>
          <w:rFonts w:ascii="Times New Roman" w:hAnsi="Times New Roman"/>
        </w:rPr>
        <w:t>max</w:t>
      </w:r>
      <w:proofErr w:type="spellEnd"/>
      <w:r w:rsidR="007203A1" w:rsidRPr="000A0D8F">
        <w:rPr>
          <w:rFonts w:ascii="Times New Roman" w:hAnsi="Times New Roman"/>
        </w:rPr>
        <w:t xml:space="preserve">. </w:t>
      </w:r>
      <w:r w:rsidR="005C412D" w:rsidRPr="000A0D8F">
        <w:rPr>
          <w:rFonts w:ascii="Times New Roman" w:hAnsi="Times New Roman"/>
        </w:rPr>
        <w:t>6</w:t>
      </w:r>
      <w:r w:rsidR="00FE5EE6" w:rsidRPr="000A0D8F">
        <w:rPr>
          <w:rFonts w:ascii="Times New Roman" w:hAnsi="Times New Roman"/>
        </w:rPr>
        <w:t>0</w:t>
      </w:r>
      <w:r w:rsidRPr="000A0D8F">
        <w:rPr>
          <w:rFonts w:ascii="Times New Roman" w:hAnsi="Times New Roman"/>
        </w:rPr>
        <w:t xml:space="preserve"> pkt.</w:t>
      </w:r>
    </w:p>
    <w:p w:rsidR="0014100C" w:rsidRPr="000A0D8F" w:rsidRDefault="0014100C" w:rsidP="0005533E">
      <w:pPr>
        <w:jc w:val="both"/>
        <w:rPr>
          <w:rFonts w:ascii="Times New Roman" w:hAnsi="Times New Roman"/>
          <w:sz w:val="6"/>
          <w:szCs w:val="6"/>
        </w:rPr>
      </w:pPr>
    </w:p>
    <w:p w:rsidR="00F51C6D" w:rsidRPr="000A0D8F" w:rsidRDefault="0089238E" w:rsidP="0089238E">
      <w:pPr>
        <w:pStyle w:val="Akapitzlist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Organizacja prac</w:t>
      </w:r>
      <w:r w:rsidR="00EB2CA3" w:rsidRPr="000A0D8F">
        <w:rPr>
          <w:rFonts w:ascii="Times New Roman" w:hAnsi="Times New Roman"/>
          <w:b/>
        </w:rPr>
        <w:t>y</w:t>
      </w:r>
      <w:r w:rsidRPr="000A0D8F">
        <w:rPr>
          <w:rFonts w:ascii="Times New Roman" w:hAnsi="Times New Roman"/>
          <w:b/>
        </w:rPr>
        <w:t xml:space="preserve"> zespołu</w:t>
      </w:r>
      <w:r w:rsidR="00EB2CA3" w:rsidRPr="000A0D8F">
        <w:rPr>
          <w:rFonts w:ascii="Times New Roman" w:hAnsi="Times New Roman"/>
          <w:b/>
        </w:rPr>
        <w:t xml:space="preserve"> </w:t>
      </w:r>
      <w:r w:rsidR="0057480E">
        <w:rPr>
          <w:rFonts w:ascii="Times New Roman" w:hAnsi="Times New Roman"/>
          <w:b/>
        </w:rPr>
        <w:t>na potrzeby udziela</w:t>
      </w:r>
      <w:r w:rsidR="001C15FF">
        <w:rPr>
          <w:rFonts w:ascii="Times New Roman" w:hAnsi="Times New Roman"/>
          <w:b/>
        </w:rPr>
        <w:t xml:space="preserve">nego zamówienia </w:t>
      </w:r>
      <w:r w:rsidRPr="000A0D8F">
        <w:rPr>
          <w:rFonts w:ascii="Times New Roman" w:hAnsi="Times New Roman"/>
          <w:b/>
        </w:rPr>
        <w:t xml:space="preserve">(waga </w:t>
      </w:r>
      <w:r w:rsidR="001C15FF">
        <w:rPr>
          <w:rFonts w:ascii="Times New Roman" w:hAnsi="Times New Roman"/>
          <w:b/>
        </w:rPr>
        <w:t xml:space="preserve">40 </w:t>
      </w:r>
      <w:proofErr w:type="spellStart"/>
      <w:r w:rsidR="001C15FF">
        <w:rPr>
          <w:rFonts w:ascii="Times New Roman" w:hAnsi="Times New Roman"/>
          <w:b/>
        </w:rPr>
        <w:t>pkt</w:t>
      </w:r>
      <w:proofErr w:type="spellEnd"/>
      <w:r w:rsidRPr="000A0D8F">
        <w:rPr>
          <w:rFonts w:ascii="Times New Roman" w:hAnsi="Times New Roman"/>
          <w:b/>
        </w:rPr>
        <w:t>)</w:t>
      </w:r>
      <w:r w:rsidR="001C15FF">
        <w:rPr>
          <w:rFonts w:ascii="Times New Roman" w:hAnsi="Times New Roman"/>
          <w:b/>
        </w:rPr>
        <w:t>.</w:t>
      </w:r>
    </w:p>
    <w:p w:rsidR="001C15FF" w:rsidRDefault="001C15FF" w:rsidP="000D41EA">
      <w:pPr>
        <w:jc w:val="both"/>
        <w:rPr>
          <w:rFonts w:ascii="Times New Roman" w:hAnsi="Times New Roman"/>
        </w:rPr>
      </w:pPr>
    </w:p>
    <w:p w:rsidR="000D41EA" w:rsidRPr="000A0D8F" w:rsidRDefault="000D41EA" w:rsidP="000D41EA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Przez </w:t>
      </w:r>
      <w:r w:rsidR="00C66A79" w:rsidRPr="000A0D8F">
        <w:rPr>
          <w:rFonts w:ascii="Times New Roman" w:hAnsi="Times New Roman"/>
        </w:rPr>
        <w:t>„</w:t>
      </w:r>
      <w:r w:rsidRPr="000A0D8F">
        <w:rPr>
          <w:rFonts w:ascii="Times New Roman" w:hAnsi="Times New Roman"/>
        </w:rPr>
        <w:t>zespół</w:t>
      </w:r>
      <w:r w:rsidR="00C66A79" w:rsidRPr="000A0D8F">
        <w:rPr>
          <w:rFonts w:ascii="Times New Roman" w:hAnsi="Times New Roman"/>
        </w:rPr>
        <w:t>”</w:t>
      </w:r>
      <w:r w:rsidRPr="000A0D8F">
        <w:rPr>
          <w:rFonts w:ascii="Times New Roman" w:hAnsi="Times New Roman"/>
        </w:rPr>
        <w:t xml:space="preserve"> </w:t>
      </w:r>
      <w:r w:rsidR="001C15FF">
        <w:rPr>
          <w:rFonts w:ascii="Times New Roman" w:hAnsi="Times New Roman"/>
        </w:rPr>
        <w:t xml:space="preserve">zgodnie z Rozdziałem II ust. 2 </w:t>
      </w:r>
      <w:proofErr w:type="spellStart"/>
      <w:r w:rsidR="001C15FF">
        <w:rPr>
          <w:rFonts w:ascii="Times New Roman" w:hAnsi="Times New Roman"/>
        </w:rPr>
        <w:t>pkt</w:t>
      </w:r>
      <w:proofErr w:type="spellEnd"/>
      <w:r w:rsidR="001C15FF">
        <w:rPr>
          <w:rFonts w:ascii="Times New Roman" w:hAnsi="Times New Roman"/>
        </w:rPr>
        <w:t xml:space="preserve"> 2.1. – 2.3. </w:t>
      </w:r>
      <w:r w:rsidRPr="000A0D8F">
        <w:rPr>
          <w:rFonts w:ascii="Times New Roman" w:hAnsi="Times New Roman"/>
        </w:rPr>
        <w:t>rozumie się co najmniej 3 różn</w:t>
      </w:r>
      <w:r w:rsidR="001C15FF">
        <w:rPr>
          <w:rFonts w:ascii="Times New Roman" w:hAnsi="Times New Roman"/>
        </w:rPr>
        <w:t>e</w:t>
      </w:r>
      <w:r w:rsidRPr="000A0D8F">
        <w:rPr>
          <w:rFonts w:ascii="Times New Roman" w:hAnsi="Times New Roman"/>
        </w:rPr>
        <w:t xml:space="preserve"> os</w:t>
      </w:r>
      <w:r w:rsidR="001C15FF">
        <w:rPr>
          <w:rFonts w:ascii="Times New Roman" w:hAnsi="Times New Roman"/>
        </w:rPr>
        <w:t>oby</w:t>
      </w:r>
      <w:r w:rsidRPr="000A0D8F">
        <w:rPr>
          <w:rFonts w:ascii="Times New Roman" w:hAnsi="Times New Roman"/>
        </w:rPr>
        <w:t xml:space="preserve"> </w:t>
      </w:r>
      <w:r w:rsidRPr="000A0D8F">
        <w:rPr>
          <w:rFonts w:ascii="Times New Roman" w:hAnsi="Times New Roman"/>
        </w:rPr>
        <w:br/>
        <w:t xml:space="preserve">(tj.: </w:t>
      </w:r>
      <w:r w:rsidR="001C15FF">
        <w:rPr>
          <w:rFonts w:ascii="Times New Roman" w:hAnsi="Times New Roman"/>
        </w:rPr>
        <w:t>Kierownik  Projektu,</w:t>
      </w:r>
      <w:r w:rsidRPr="000A0D8F">
        <w:rPr>
          <w:rFonts w:ascii="Times New Roman" w:hAnsi="Times New Roman"/>
        </w:rPr>
        <w:t xml:space="preserve"> specjalist</w:t>
      </w:r>
      <w:r w:rsidR="006550D3">
        <w:rPr>
          <w:rFonts w:ascii="Times New Roman" w:hAnsi="Times New Roman"/>
        </w:rPr>
        <w:t>a</w:t>
      </w:r>
      <w:r w:rsidRPr="000A0D8F">
        <w:rPr>
          <w:rFonts w:ascii="Times New Roman" w:hAnsi="Times New Roman"/>
        </w:rPr>
        <w:t xml:space="preserve"> ds. rozliczeń, specjalist</w:t>
      </w:r>
      <w:r w:rsidR="006550D3">
        <w:rPr>
          <w:rFonts w:ascii="Times New Roman" w:hAnsi="Times New Roman"/>
        </w:rPr>
        <w:t>a</w:t>
      </w:r>
      <w:r w:rsidRPr="000A0D8F">
        <w:rPr>
          <w:rFonts w:ascii="Times New Roman" w:hAnsi="Times New Roman"/>
        </w:rPr>
        <w:t xml:space="preserve"> ds. sprawozdawczości)</w:t>
      </w:r>
      <w:r w:rsidR="006550D3">
        <w:rPr>
          <w:rFonts w:ascii="Times New Roman" w:hAnsi="Times New Roman"/>
        </w:rPr>
        <w:t>, przy czym f</w:t>
      </w:r>
      <w:r w:rsidRPr="000A0D8F">
        <w:rPr>
          <w:rFonts w:ascii="Times New Roman" w:hAnsi="Times New Roman"/>
        </w:rPr>
        <w:t>unkcje</w:t>
      </w:r>
      <w:r w:rsidR="006550D3">
        <w:rPr>
          <w:rFonts w:ascii="Times New Roman" w:hAnsi="Times New Roman"/>
        </w:rPr>
        <w:t xml:space="preserve"> te </w:t>
      </w:r>
      <w:r w:rsidRPr="000A0D8F">
        <w:rPr>
          <w:rFonts w:ascii="Times New Roman" w:hAnsi="Times New Roman"/>
        </w:rPr>
        <w:t xml:space="preserve">nie mogą być </w:t>
      </w:r>
      <w:r w:rsidR="006550D3">
        <w:rPr>
          <w:rFonts w:ascii="Times New Roman" w:hAnsi="Times New Roman"/>
        </w:rPr>
        <w:t>ł</w:t>
      </w:r>
      <w:r w:rsidRPr="000A0D8F">
        <w:rPr>
          <w:rFonts w:ascii="Times New Roman" w:hAnsi="Times New Roman"/>
        </w:rPr>
        <w:t>ączone przez jedną osobę.</w:t>
      </w:r>
    </w:p>
    <w:p w:rsidR="000D41EA" w:rsidRPr="000A0D8F" w:rsidRDefault="000D41EA" w:rsidP="000D41EA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Zamawiający dokona oceny złożonej oferty w kryterium „Organizacja pracy zespołu” </w:t>
      </w:r>
      <w:r w:rsidR="006550D3">
        <w:rPr>
          <w:rFonts w:ascii="Times New Roman" w:hAnsi="Times New Roman"/>
        </w:rPr>
        <w:t xml:space="preserve">tj. </w:t>
      </w:r>
      <w:r w:rsidR="006550D3" w:rsidRPr="000A0D8F">
        <w:rPr>
          <w:rFonts w:ascii="Times New Roman" w:hAnsi="Times New Roman"/>
        </w:rPr>
        <w:t xml:space="preserve">sposobu prac zespołu nad realizacją przedmiotu zamówienia </w:t>
      </w:r>
      <w:r w:rsidRPr="000A0D8F">
        <w:rPr>
          <w:rFonts w:ascii="Times New Roman" w:hAnsi="Times New Roman"/>
        </w:rPr>
        <w:t xml:space="preserve">według </w:t>
      </w:r>
      <w:r w:rsidR="006550D3">
        <w:rPr>
          <w:rFonts w:ascii="Times New Roman" w:hAnsi="Times New Roman"/>
        </w:rPr>
        <w:t xml:space="preserve">czterech elementów, przyznając w każdym      z tych elementów od 0 do 10 </w:t>
      </w:r>
      <w:proofErr w:type="spellStart"/>
      <w:r w:rsidR="006550D3">
        <w:rPr>
          <w:rFonts w:ascii="Times New Roman" w:hAnsi="Times New Roman"/>
        </w:rPr>
        <w:t>pkt</w:t>
      </w:r>
      <w:proofErr w:type="spellEnd"/>
      <w:r w:rsidR="006550D3">
        <w:rPr>
          <w:rFonts w:ascii="Times New Roman" w:hAnsi="Times New Roman"/>
        </w:rPr>
        <w:t xml:space="preserve"> </w:t>
      </w:r>
      <w:r w:rsidRPr="000A0D8F">
        <w:rPr>
          <w:rFonts w:ascii="Times New Roman" w:hAnsi="Times New Roman"/>
        </w:rPr>
        <w:t>:</w:t>
      </w:r>
    </w:p>
    <w:p w:rsidR="000D41EA" w:rsidRPr="006550D3" w:rsidRDefault="000D41EA" w:rsidP="006550D3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</w:rPr>
      </w:pPr>
      <w:r w:rsidRPr="006550D3">
        <w:rPr>
          <w:rFonts w:ascii="Times New Roman" w:hAnsi="Times New Roman"/>
        </w:rPr>
        <w:t>sprecyzowanie ról poszczególnych członków zespołu</w:t>
      </w:r>
      <w:r w:rsidR="006550D3">
        <w:rPr>
          <w:rFonts w:ascii="Times New Roman" w:hAnsi="Times New Roman"/>
        </w:rPr>
        <w:t>;</w:t>
      </w:r>
    </w:p>
    <w:p w:rsidR="000D41EA" w:rsidRDefault="000D41EA" w:rsidP="000D41EA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</w:rPr>
      </w:pPr>
      <w:r w:rsidRPr="006550D3">
        <w:rPr>
          <w:rFonts w:ascii="Times New Roman" w:hAnsi="Times New Roman"/>
        </w:rPr>
        <w:t>metodologia rozliczania projektu – opis planowanej do zastosowania procedury rozliczania dofinansowania;</w:t>
      </w:r>
    </w:p>
    <w:p w:rsidR="000D41EA" w:rsidRDefault="000D41EA" w:rsidP="000D41EA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</w:rPr>
      </w:pPr>
      <w:r w:rsidRPr="006550D3">
        <w:rPr>
          <w:rFonts w:ascii="Times New Roman" w:hAnsi="Times New Roman"/>
        </w:rPr>
        <w:t>zidentyfikowanie potencjalnych obszarów ryzyka i przedstawienie sposobów minima</w:t>
      </w:r>
      <w:r w:rsidR="006550D3">
        <w:rPr>
          <w:rFonts w:ascii="Times New Roman" w:hAnsi="Times New Roman"/>
        </w:rPr>
        <w:t>lizacji zidentyfikowanych ryzyk;</w:t>
      </w:r>
    </w:p>
    <w:p w:rsidR="000D41EA" w:rsidRPr="006550D3" w:rsidRDefault="000D41EA" w:rsidP="000D41EA">
      <w:pPr>
        <w:pStyle w:val="Akapitzlist"/>
        <w:numPr>
          <w:ilvl w:val="1"/>
          <w:numId w:val="1"/>
        </w:numPr>
        <w:jc w:val="both"/>
        <w:rPr>
          <w:rFonts w:ascii="Times New Roman" w:hAnsi="Times New Roman"/>
        </w:rPr>
      </w:pPr>
      <w:r w:rsidRPr="006550D3">
        <w:rPr>
          <w:rFonts w:ascii="Times New Roman" w:hAnsi="Times New Roman"/>
        </w:rPr>
        <w:t>przedstawienie sposobu kontroli jakości wykonywanego przedmiotu zamówienia.</w:t>
      </w:r>
    </w:p>
    <w:p w:rsidR="000D41EA" w:rsidRPr="000A0D8F" w:rsidRDefault="006550D3" w:rsidP="000D41E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Maksymalnie</w:t>
      </w:r>
      <w:r w:rsidR="000D41EA" w:rsidRPr="000A0D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</w:t>
      </w:r>
      <w:r w:rsidR="000D41EA" w:rsidRPr="000A0D8F">
        <w:rPr>
          <w:rFonts w:ascii="Times New Roman" w:hAnsi="Times New Roman"/>
        </w:rPr>
        <w:t xml:space="preserve">ykonawca może </w:t>
      </w:r>
      <w:r>
        <w:rPr>
          <w:rFonts w:ascii="Times New Roman" w:hAnsi="Times New Roman"/>
        </w:rPr>
        <w:t>w przedmiotowym kryterium uzyskać 40</w:t>
      </w:r>
      <w:r w:rsidR="000D41EA" w:rsidRPr="000A0D8F">
        <w:rPr>
          <w:rFonts w:ascii="Times New Roman" w:hAnsi="Times New Roman"/>
        </w:rPr>
        <w:t xml:space="preserve"> pkt. </w:t>
      </w:r>
    </w:p>
    <w:p w:rsidR="000C0837" w:rsidRPr="000A0D8F" w:rsidRDefault="000D41EA" w:rsidP="000D41EA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W celu poddania ocenie powyższego kryterium wykonawca powinien dołączyć do oferty dodatkowy załącznik „Szczegółowy opis organizacji pracy zespołu”.</w:t>
      </w:r>
    </w:p>
    <w:p w:rsidR="00E600F1" w:rsidRPr="000A0D8F" w:rsidRDefault="00E600F1" w:rsidP="00E52807">
      <w:pPr>
        <w:spacing w:after="0" w:line="240" w:lineRule="auto"/>
        <w:contextualSpacing/>
        <w:jc w:val="both"/>
        <w:rPr>
          <w:rFonts w:ascii="Times New Roman" w:hAnsi="Times New Roman"/>
          <w:sz w:val="10"/>
          <w:szCs w:val="10"/>
        </w:rPr>
      </w:pPr>
    </w:p>
    <w:p w:rsidR="00B013BC" w:rsidRPr="00935BC4" w:rsidRDefault="00B013BC" w:rsidP="00935BC4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935BC4">
        <w:rPr>
          <w:rFonts w:ascii="Times New Roman" w:hAnsi="Times New Roman"/>
          <w:b/>
        </w:rPr>
        <w:t xml:space="preserve">Informacje dodatkowe: </w:t>
      </w:r>
    </w:p>
    <w:p w:rsidR="00B013BC" w:rsidRPr="000A0D8F" w:rsidRDefault="00B013BC" w:rsidP="00935BC4">
      <w:pPr>
        <w:pStyle w:val="Akapitzlist1"/>
        <w:numPr>
          <w:ilvl w:val="1"/>
          <w:numId w:val="1"/>
        </w:numPr>
        <w:jc w:val="both"/>
        <w:rPr>
          <w:rFonts w:ascii="Times New Roman" w:hAnsi="Times New Roman"/>
          <w:lang w:eastAsia="en-US"/>
        </w:rPr>
      </w:pPr>
      <w:r w:rsidRPr="000A0D8F">
        <w:rPr>
          <w:rFonts w:ascii="Times New Roman" w:hAnsi="Times New Roman"/>
          <w:lang w:eastAsia="en-US"/>
        </w:rPr>
        <w:t>Oferta może otrzymać maksymalnie 100 punktów</w:t>
      </w:r>
      <w:r w:rsidR="00301A1F" w:rsidRPr="000A0D8F">
        <w:rPr>
          <w:rFonts w:ascii="Times New Roman" w:hAnsi="Times New Roman"/>
          <w:lang w:eastAsia="en-US"/>
        </w:rPr>
        <w:t xml:space="preserve"> (łącznie w ramach wszystkich kryteriów oceny ofert).</w:t>
      </w:r>
      <w:r w:rsidRPr="000A0D8F">
        <w:rPr>
          <w:rFonts w:ascii="Times New Roman" w:hAnsi="Times New Roman"/>
          <w:lang w:eastAsia="en-US"/>
        </w:rPr>
        <w:t xml:space="preserve">  </w:t>
      </w:r>
    </w:p>
    <w:p w:rsidR="00B013BC" w:rsidRPr="000A0D8F" w:rsidRDefault="00B013BC" w:rsidP="00935BC4">
      <w:pPr>
        <w:pStyle w:val="Akapitzlist1"/>
        <w:numPr>
          <w:ilvl w:val="1"/>
          <w:numId w:val="1"/>
        </w:numPr>
        <w:jc w:val="both"/>
        <w:rPr>
          <w:rFonts w:ascii="Times New Roman" w:hAnsi="Times New Roman"/>
          <w:lang w:eastAsia="en-US"/>
        </w:rPr>
      </w:pPr>
      <w:r w:rsidRPr="000A0D8F">
        <w:rPr>
          <w:rFonts w:ascii="Times New Roman" w:hAnsi="Times New Roman"/>
          <w:lang w:eastAsia="en-US"/>
        </w:rPr>
        <w:t>Za najkorzystniejszą zostanie uznana oferta, która uzyska najwyższą liczbę punktów.</w:t>
      </w:r>
    </w:p>
    <w:p w:rsidR="00B013BC" w:rsidRPr="000A0D8F" w:rsidRDefault="00B013BC" w:rsidP="00935BC4">
      <w:pPr>
        <w:pStyle w:val="Akapitzlist1"/>
        <w:numPr>
          <w:ilvl w:val="1"/>
          <w:numId w:val="1"/>
        </w:numPr>
        <w:jc w:val="both"/>
        <w:rPr>
          <w:rFonts w:ascii="Times New Roman" w:hAnsi="Times New Roman"/>
          <w:b/>
          <w:u w:val="single"/>
          <w:lang w:eastAsia="en-US"/>
        </w:rPr>
      </w:pPr>
      <w:r w:rsidRPr="000A0D8F">
        <w:rPr>
          <w:rFonts w:ascii="Times New Roman" w:hAnsi="Times New Roman"/>
        </w:rPr>
        <w:t>Ocena oferty wyrażona jest w punktach z dokładnością do dwóch miejsc po przecinku.</w:t>
      </w:r>
    </w:p>
    <w:p w:rsidR="00976ACF" w:rsidRPr="000A0D8F" w:rsidRDefault="00976ACF" w:rsidP="00976ACF">
      <w:pPr>
        <w:pStyle w:val="Akapitzlist1"/>
        <w:jc w:val="both"/>
        <w:rPr>
          <w:rFonts w:ascii="Times New Roman" w:hAnsi="Times New Roman"/>
          <w:b/>
          <w:u w:val="single"/>
          <w:lang w:eastAsia="en-US"/>
        </w:rPr>
      </w:pPr>
    </w:p>
    <w:p w:rsidR="00E52807" w:rsidRPr="000A0D8F" w:rsidRDefault="00E52807" w:rsidP="00976ACF">
      <w:pPr>
        <w:pStyle w:val="Akapitzlist1"/>
        <w:jc w:val="both"/>
        <w:rPr>
          <w:rFonts w:ascii="Times New Roman" w:hAnsi="Times New Roman"/>
          <w:b/>
          <w:u w:val="single"/>
          <w:lang w:eastAsia="en-US"/>
        </w:rPr>
      </w:pPr>
    </w:p>
    <w:p w:rsidR="007203A1" w:rsidRPr="000A0D8F" w:rsidRDefault="007203A1" w:rsidP="00630F9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ODRZUCENIE OFERTY I WYKLUCZENIE WYKONAWCY </w:t>
      </w:r>
    </w:p>
    <w:p w:rsidR="007203A1" w:rsidRPr="000A0D8F" w:rsidRDefault="007203A1" w:rsidP="007203A1">
      <w:pPr>
        <w:spacing w:after="0" w:line="240" w:lineRule="auto"/>
        <w:jc w:val="both"/>
        <w:rPr>
          <w:rFonts w:ascii="Times New Roman" w:hAnsi="Times New Roman"/>
        </w:rPr>
      </w:pPr>
    </w:p>
    <w:p w:rsidR="007203A1" w:rsidRPr="000A0D8F" w:rsidRDefault="00CA6147" w:rsidP="007203A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7203A1" w:rsidRPr="000A0D8F">
        <w:rPr>
          <w:rFonts w:ascii="Times New Roman" w:hAnsi="Times New Roman"/>
        </w:rPr>
        <w:t xml:space="preserve">Z postępowania wykluczone są podmioty, które są powiązane osobowo lub kapitałowo </w:t>
      </w:r>
      <w:r>
        <w:rPr>
          <w:rFonts w:ascii="Times New Roman" w:hAnsi="Times New Roman"/>
        </w:rPr>
        <w:t xml:space="preserve">                        </w:t>
      </w:r>
      <w:r w:rsidR="007203A1" w:rsidRPr="000A0D8F">
        <w:rPr>
          <w:rFonts w:ascii="Times New Roman" w:hAnsi="Times New Roman"/>
        </w:rPr>
        <w:t xml:space="preserve">z Zamawiającym lub </w:t>
      </w:r>
      <w:r>
        <w:rPr>
          <w:rFonts w:ascii="Times New Roman" w:hAnsi="Times New Roman"/>
        </w:rPr>
        <w:t>o</w:t>
      </w:r>
      <w:r w:rsidR="007203A1" w:rsidRPr="000A0D8F">
        <w:rPr>
          <w:rFonts w:ascii="Times New Roman" w:hAnsi="Times New Roman"/>
        </w:rPr>
        <w:t>sobami upoważnionymi do zaciągania zobowiązań w imieniu Zamawiającego, w szczególności poprzez:</w:t>
      </w:r>
    </w:p>
    <w:p w:rsidR="007527A8" w:rsidRDefault="007527A8" w:rsidP="008A3B07">
      <w:pPr>
        <w:spacing w:after="0"/>
        <w:rPr>
          <w:rFonts w:ascii="Times New Roman" w:eastAsia="Times New Roman" w:hAnsi="Times New Roman"/>
          <w:lang w:eastAsia="pl-PL"/>
        </w:rPr>
      </w:pPr>
      <w:r w:rsidRPr="000A0D8F">
        <w:rPr>
          <w:rFonts w:ascii="Times New Roman" w:eastAsia="Times New Roman" w:hAnsi="Times New Roman"/>
          <w:lang w:eastAsia="pl-PL"/>
        </w:rPr>
        <w:t>1</w:t>
      </w:r>
      <w:r w:rsidR="00CA6147">
        <w:rPr>
          <w:rFonts w:ascii="Times New Roman" w:eastAsia="Times New Roman" w:hAnsi="Times New Roman"/>
          <w:lang w:eastAsia="pl-PL"/>
        </w:rPr>
        <w:t xml:space="preserve">.1. </w:t>
      </w:r>
      <w:r w:rsidRPr="000A0D8F">
        <w:rPr>
          <w:rFonts w:ascii="Times New Roman" w:eastAsia="Times New Roman" w:hAnsi="Times New Roman"/>
          <w:lang w:eastAsia="pl-PL"/>
        </w:rPr>
        <w:t>uczestniczenie w spółce jako wspólnik spółki cywilnej lub spółki osobowej;</w:t>
      </w:r>
    </w:p>
    <w:p w:rsidR="007527A8" w:rsidRPr="000A0D8F" w:rsidRDefault="00CA6147" w:rsidP="008A3B07">
      <w:pPr>
        <w:spacing w:after="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1.2.</w:t>
      </w:r>
      <w:r w:rsidR="007527A8" w:rsidRPr="000A0D8F">
        <w:rPr>
          <w:rFonts w:ascii="Times New Roman" w:eastAsia="Times New Roman" w:hAnsi="Times New Roman"/>
          <w:lang w:eastAsia="pl-PL"/>
        </w:rPr>
        <w:t xml:space="preserve"> posiadanie co najmniej 10 % udziałów lub akcji;</w:t>
      </w:r>
    </w:p>
    <w:p w:rsidR="007527A8" w:rsidRDefault="00CA6147" w:rsidP="008A3B07">
      <w:pPr>
        <w:spacing w:after="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1.</w:t>
      </w:r>
      <w:r w:rsidR="007527A8" w:rsidRPr="000A0D8F">
        <w:rPr>
          <w:rFonts w:ascii="Times New Roman" w:eastAsia="Times New Roman" w:hAnsi="Times New Roman"/>
          <w:lang w:eastAsia="pl-PL"/>
        </w:rPr>
        <w:t>3</w:t>
      </w:r>
      <w:r>
        <w:rPr>
          <w:rFonts w:ascii="Times New Roman" w:eastAsia="Times New Roman" w:hAnsi="Times New Roman"/>
          <w:lang w:eastAsia="pl-PL"/>
        </w:rPr>
        <w:t>.</w:t>
      </w:r>
      <w:r w:rsidR="007527A8" w:rsidRPr="000A0D8F">
        <w:rPr>
          <w:rFonts w:ascii="Times New Roman" w:eastAsia="Times New Roman" w:hAnsi="Times New Roman"/>
          <w:lang w:eastAsia="pl-PL"/>
        </w:rPr>
        <w:t xml:space="preserve"> pełnienie funkcji członka organu nadzorczego lub zarządzającego, prokurenta, pełnomocnika;</w:t>
      </w:r>
    </w:p>
    <w:p w:rsidR="004E4F0C" w:rsidRPr="000A0D8F" w:rsidRDefault="004E4F0C" w:rsidP="008A3B07">
      <w:pPr>
        <w:spacing w:after="0"/>
        <w:rPr>
          <w:rFonts w:ascii="Times New Roman" w:eastAsia="Times New Roman" w:hAnsi="Times New Roman"/>
          <w:lang w:eastAsia="pl-PL"/>
        </w:rPr>
      </w:pPr>
    </w:p>
    <w:p w:rsidR="007203A1" w:rsidRPr="000A0D8F" w:rsidRDefault="004E4F0C" w:rsidP="004E4F0C">
      <w:pPr>
        <w:pStyle w:val="Akapitzlist1"/>
        <w:spacing w:line="276" w:lineRule="auto"/>
        <w:ind w:left="0"/>
        <w:jc w:val="both"/>
        <w:rPr>
          <w:rFonts w:ascii="Times New Roman" w:hAnsi="Times New Roman"/>
        </w:rPr>
      </w:pPr>
      <w:r w:rsidRPr="004E4F0C">
        <w:rPr>
          <w:rFonts w:ascii="Times New Roman" w:hAnsi="Times New Roman"/>
        </w:rPr>
        <w:t>lub powiązane z osobami wykonującymi w imieniu Zamawiającego czynności związane                         z przygotowaniem i przeprowadzeniem procedury wyboru Wykonawcy</w:t>
      </w:r>
      <w:r>
        <w:rPr>
          <w:rFonts w:ascii="Times New Roman" w:hAnsi="Times New Roman"/>
        </w:rPr>
        <w:t xml:space="preserve"> poprzez</w:t>
      </w:r>
      <w:r w:rsidR="007527A8" w:rsidRPr="000A0D8F">
        <w:rPr>
          <w:rFonts w:ascii="Times New Roman" w:hAnsi="Times New Roman"/>
        </w:rPr>
        <w:t xml:space="preserve"> pozostawanie </w:t>
      </w:r>
      <w:r>
        <w:rPr>
          <w:rFonts w:ascii="Times New Roman" w:hAnsi="Times New Roman"/>
        </w:rPr>
        <w:t xml:space="preserve">           </w:t>
      </w:r>
      <w:r w:rsidR="007527A8" w:rsidRPr="000A0D8F">
        <w:rPr>
          <w:rFonts w:ascii="Times New Roman" w:hAnsi="Times New Roman"/>
        </w:rPr>
        <w:lastRenderedPageBreak/>
        <w:t>w związku małżeńskim, w stosunku pokrewieństwa lub powinowactwa w linii prostej, pokrewieństwa drugiego stopnia lub powinowactwa drugiego stopnia w linii bocznej lub w stosunku przysposobienia, opieki lub kurateli</w:t>
      </w:r>
      <w:r>
        <w:rPr>
          <w:rFonts w:ascii="Times New Roman" w:hAnsi="Times New Roman"/>
        </w:rPr>
        <w:t xml:space="preserve"> chyba, że osoba ta złoży oświadczenie o wyłączeniu się z postępowania.</w:t>
      </w:r>
      <w:r w:rsidR="007464AC" w:rsidRPr="000A0D8F">
        <w:rPr>
          <w:rFonts w:ascii="Times New Roman" w:hAnsi="Times New Roman"/>
        </w:rPr>
        <w:t xml:space="preserve"> </w:t>
      </w:r>
    </w:p>
    <w:p w:rsidR="007203A1" w:rsidRPr="000A0D8F" w:rsidRDefault="007203A1" w:rsidP="007203A1">
      <w:pPr>
        <w:pStyle w:val="Akapitzlist1"/>
        <w:ind w:left="0"/>
        <w:jc w:val="both"/>
        <w:rPr>
          <w:rFonts w:ascii="Times New Roman" w:hAnsi="Times New Roman"/>
          <w:b/>
          <w:lang w:eastAsia="en-US"/>
        </w:rPr>
      </w:pPr>
    </w:p>
    <w:p w:rsidR="0004245B" w:rsidRPr="000A0D8F" w:rsidRDefault="00384905" w:rsidP="0004245B">
      <w:pPr>
        <w:pStyle w:val="Akapitzlist1"/>
        <w:ind w:left="0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  <w:t xml:space="preserve">2. </w:t>
      </w:r>
      <w:r w:rsidR="0004245B" w:rsidRPr="000A0D8F">
        <w:rPr>
          <w:rFonts w:ascii="Times New Roman" w:hAnsi="Times New Roman"/>
          <w:lang w:eastAsia="en-US"/>
        </w:rPr>
        <w:t>W niniejszym postępowaniu zostanie odrzucona oferta Wykonawcy, który:</w:t>
      </w:r>
    </w:p>
    <w:p w:rsidR="0004245B" w:rsidRPr="000A0D8F" w:rsidRDefault="0004245B" w:rsidP="0004245B">
      <w:pPr>
        <w:pStyle w:val="Akapitzlist1"/>
        <w:ind w:left="0"/>
        <w:jc w:val="both"/>
        <w:rPr>
          <w:rFonts w:ascii="Times New Roman" w:hAnsi="Times New Roman"/>
          <w:b/>
          <w:lang w:eastAsia="en-US"/>
        </w:rPr>
      </w:pPr>
    </w:p>
    <w:p w:rsidR="00384905" w:rsidRPr="00384905" w:rsidRDefault="0004245B" w:rsidP="00384905">
      <w:pPr>
        <w:pStyle w:val="Akapitzlist1"/>
        <w:numPr>
          <w:ilvl w:val="1"/>
          <w:numId w:val="28"/>
        </w:numPr>
        <w:jc w:val="both"/>
        <w:rPr>
          <w:rFonts w:ascii="Times New Roman" w:hAnsi="Times New Roman"/>
          <w:b/>
          <w:lang w:eastAsia="en-US"/>
        </w:rPr>
      </w:pPr>
      <w:r w:rsidRPr="000A0D8F">
        <w:rPr>
          <w:rFonts w:ascii="Times New Roman" w:hAnsi="Times New Roman"/>
          <w:lang w:eastAsia="en-US"/>
        </w:rPr>
        <w:t>złoży ofertę niezgodną z treścią niniejszego zapytania ofertowego</w:t>
      </w:r>
      <w:r w:rsidR="00380B87" w:rsidRPr="000A0D8F">
        <w:rPr>
          <w:rFonts w:ascii="Times New Roman" w:hAnsi="Times New Roman"/>
          <w:lang w:eastAsia="en-US"/>
        </w:rPr>
        <w:t xml:space="preserve"> pod względem merytorycznym, a niezgodność ma charakter istotny</w:t>
      </w:r>
      <w:r w:rsidRPr="000A0D8F">
        <w:rPr>
          <w:rFonts w:ascii="Times New Roman" w:hAnsi="Times New Roman"/>
          <w:lang w:eastAsia="en-US"/>
        </w:rPr>
        <w:t>;</w:t>
      </w:r>
    </w:p>
    <w:p w:rsidR="0004245B" w:rsidRPr="00384905" w:rsidRDefault="0004245B" w:rsidP="00384905">
      <w:pPr>
        <w:pStyle w:val="Akapitzlist1"/>
        <w:numPr>
          <w:ilvl w:val="1"/>
          <w:numId w:val="28"/>
        </w:numPr>
        <w:jc w:val="both"/>
        <w:rPr>
          <w:rFonts w:ascii="Times New Roman" w:hAnsi="Times New Roman"/>
          <w:b/>
          <w:lang w:eastAsia="en-US"/>
        </w:rPr>
      </w:pPr>
      <w:r w:rsidRPr="000A0D8F">
        <w:rPr>
          <w:rFonts w:ascii="Times New Roman" w:hAnsi="Times New Roman"/>
          <w:lang w:eastAsia="en-US"/>
        </w:rPr>
        <w:t xml:space="preserve"> </w:t>
      </w:r>
      <w:r w:rsidRPr="00384905">
        <w:rPr>
          <w:rFonts w:ascii="Times New Roman" w:hAnsi="Times New Roman"/>
          <w:lang w:eastAsia="en-US"/>
        </w:rPr>
        <w:t xml:space="preserve">złoży ofertę niekompletną, tj. nie zawierającą oświadczeń i dokumentów określonych </w:t>
      </w:r>
      <w:r w:rsidR="00384905">
        <w:rPr>
          <w:rFonts w:ascii="Times New Roman" w:hAnsi="Times New Roman"/>
          <w:lang w:eastAsia="en-US"/>
        </w:rPr>
        <w:t xml:space="preserve">      </w:t>
      </w:r>
      <w:r w:rsidRPr="00384905">
        <w:rPr>
          <w:rFonts w:ascii="Times New Roman" w:hAnsi="Times New Roman"/>
          <w:lang w:eastAsia="en-US"/>
        </w:rPr>
        <w:t xml:space="preserve">w </w:t>
      </w:r>
      <w:r w:rsidR="00384905">
        <w:rPr>
          <w:rFonts w:ascii="Times New Roman" w:hAnsi="Times New Roman"/>
          <w:lang w:eastAsia="en-US"/>
        </w:rPr>
        <w:t xml:space="preserve">Rozdziale </w:t>
      </w:r>
      <w:r w:rsidRPr="00384905">
        <w:rPr>
          <w:rFonts w:ascii="Times New Roman" w:hAnsi="Times New Roman"/>
          <w:lang w:eastAsia="en-US"/>
        </w:rPr>
        <w:t>V</w:t>
      </w:r>
      <w:r w:rsidR="00380B87" w:rsidRPr="00384905">
        <w:rPr>
          <w:rFonts w:ascii="Times New Roman" w:hAnsi="Times New Roman"/>
          <w:lang w:eastAsia="en-US"/>
        </w:rPr>
        <w:t>I</w:t>
      </w:r>
      <w:r w:rsidR="00384905">
        <w:rPr>
          <w:rFonts w:ascii="Times New Roman" w:hAnsi="Times New Roman"/>
          <w:lang w:eastAsia="en-US"/>
        </w:rPr>
        <w:t xml:space="preserve"> ust</w:t>
      </w:r>
      <w:r w:rsidRPr="00384905">
        <w:rPr>
          <w:rFonts w:ascii="Times New Roman" w:hAnsi="Times New Roman"/>
          <w:lang w:eastAsia="en-US"/>
        </w:rPr>
        <w:t xml:space="preserve">. </w:t>
      </w:r>
      <w:r w:rsidR="0090322D">
        <w:rPr>
          <w:rFonts w:ascii="Times New Roman" w:hAnsi="Times New Roman"/>
          <w:lang w:eastAsia="en-US"/>
        </w:rPr>
        <w:t>8</w:t>
      </w:r>
      <w:r w:rsidR="00384905">
        <w:rPr>
          <w:rFonts w:ascii="Times New Roman" w:hAnsi="Times New Roman"/>
          <w:lang w:eastAsia="en-US"/>
        </w:rPr>
        <w:t>;</w:t>
      </w:r>
    </w:p>
    <w:p w:rsidR="0004245B" w:rsidRPr="00384905" w:rsidRDefault="0004245B" w:rsidP="00384905">
      <w:pPr>
        <w:pStyle w:val="Akapitzlist1"/>
        <w:numPr>
          <w:ilvl w:val="1"/>
          <w:numId w:val="28"/>
        </w:numPr>
        <w:jc w:val="both"/>
        <w:rPr>
          <w:rFonts w:ascii="Times New Roman" w:hAnsi="Times New Roman"/>
          <w:b/>
          <w:lang w:eastAsia="en-US"/>
        </w:rPr>
      </w:pPr>
      <w:r w:rsidRPr="00384905">
        <w:rPr>
          <w:rFonts w:ascii="Times New Roman" w:hAnsi="Times New Roman"/>
          <w:lang w:eastAsia="en-US"/>
        </w:rPr>
        <w:t xml:space="preserve">przedstawi nieprawdziwe informacje; </w:t>
      </w:r>
    </w:p>
    <w:p w:rsidR="0004245B" w:rsidRPr="00384905" w:rsidRDefault="0004245B" w:rsidP="00384905">
      <w:pPr>
        <w:pStyle w:val="Akapitzlist1"/>
        <w:numPr>
          <w:ilvl w:val="1"/>
          <w:numId w:val="28"/>
        </w:numPr>
        <w:jc w:val="both"/>
        <w:rPr>
          <w:rFonts w:ascii="Times New Roman" w:hAnsi="Times New Roman"/>
          <w:b/>
          <w:lang w:eastAsia="en-US"/>
        </w:rPr>
      </w:pPr>
      <w:r w:rsidRPr="00384905">
        <w:rPr>
          <w:rFonts w:ascii="Times New Roman" w:hAnsi="Times New Roman"/>
          <w:lang w:eastAsia="en-US"/>
        </w:rPr>
        <w:t xml:space="preserve">nie spełnia warunków udziału w postępowaniu; </w:t>
      </w:r>
    </w:p>
    <w:p w:rsidR="0047128E" w:rsidRPr="00384905" w:rsidRDefault="0047128E" w:rsidP="00384905">
      <w:pPr>
        <w:pStyle w:val="Akapitzlist1"/>
        <w:numPr>
          <w:ilvl w:val="1"/>
          <w:numId w:val="28"/>
        </w:numPr>
        <w:jc w:val="both"/>
        <w:rPr>
          <w:rFonts w:ascii="Times New Roman" w:hAnsi="Times New Roman"/>
          <w:b/>
          <w:lang w:eastAsia="en-US"/>
        </w:rPr>
      </w:pPr>
      <w:r w:rsidRPr="00384905">
        <w:rPr>
          <w:rFonts w:ascii="Times New Roman" w:hAnsi="Times New Roman"/>
          <w:lang w:eastAsia="en-US"/>
        </w:rPr>
        <w:t>nie wniósł wadium przed upływem terminu składania ofert;</w:t>
      </w:r>
    </w:p>
    <w:p w:rsidR="005E1065" w:rsidRPr="00384905" w:rsidRDefault="0004245B" w:rsidP="00384905">
      <w:pPr>
        <w:pStyle w:val="Akapitzlist1"/>
        <w:numPr>
          <w:ilvl w:val="1"/>
          <w:numId w:val="28"/>
        </w:numPr>
        <w:jc w:val="both"/>
        <w:rPr>
          <w:rFonts w:ascii="Times New Roman" w:hAnsi="Times New Roman"/>
          <w:b/>
          <w:lang w:eastAsia="en-US"/>
        </w:rPr>
      </w:pPr>
      <w:r w:rsidRPr="00384905">
        <w:rPr>
          <w:rFonts w:ascii="Times New Roman" w:hAnsi="Times New Roman"/>
          <w:lang w:eastAsia="en-US"/>
        </w:rPr>
        <w:t>złożył ofertę, która zawiera rażąco niską cenę (zgodnie z poniżej przedstawionymi wytycznymi).</w:t>
      </w:r>
    </w:p>
    <w:p w:rsidR="007203A1" w:rsidRPr="000A0D8F" w:rsidRDefault="007203A1" w:rsidP="007203A1">
      <w:pPr>
        <w:pStyle w:val="Akapitzlist1"/>
        <w:ind w:left="0"/>
        <w:jc w:val="both"/>
        <w:rPr>
          <w:rFonts w:ascii="Times New Roman" w:hAnsi="Times New Roman"/>
          <w:sz w:val="14"/>
          <w:szCs w:val="14"/>
          <w:lang w:eastAsia="en-US"/>
        </w:rPr>
      </w:pPr>
    </w:p>
    <w:p w:rsidR="007203A1" w:rsidRPr="000A0D8F" w:rsidRDefault="00384905" w:rsidP="00384905">
      <w:pPr>
        <w:ind w:left="284" w:hanging="284"/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3. </w:t>
      </w:r>
      <w:r w:rsidR="007203A1" w:rsidRPr="000A0D8F">
        <w:rPr>
          <w:rFonts w:ascii="Times New Roman" w:hAnsi="Times New Roman"/>
        </w:rPr>
        <w:t>Jeżeli cena oferty wydaje się rażąco niska w stosunku do przedmiotu zamówienia i budzi wątpliwości Zamawiającego co do możliwości wykonania przedmiotu zamówienia zgodnie</w:t>
      </w:r>
      <w:r>
        <w:rPr>
          <w:rFonts w:ascii="Times New Roman" w:hAnsi="Times New Roman"/>
        </w:rPr>
        <w:t xml:space="preserve">            </w:t>
      </w:r>
      <w:r w:rsidR="007203A1" w:rsidRPr="000A0D8F">
        <w:rPr>
          <w:rFonts w:ascii="Times New Roman" w:hAnsi="Times New Roman"/>
        </w:rPr>
        <w:t xml:space="preserve"> z wymaganiami określonymi</w:t>
      </w:r>
      <w:r w:rsidR="007203A1" w:rsidRPr="000A0D8F">
        <w:rPr>
          <w:rFonts w:ascii="Times New Roman" w:eastAsia="Times New Roman" w:hAnsi="Times New Roman"/>
        </w:rPr>
        <w:t xml:space="preserve"> </w:t>
      </w:r>
      <w:r w:rsidR="007203A1" w:rsidRPr="000A0D8F">
        <w:rPr>
          <w:rFonts w:ascii="Times New Roman" w:hAnsi="Times New Roman"/>
        </w:rPr>
        <w:t>przez Zamawiającego, w szczególności jest niższa o 30% od wartości zamówienia (w uwzględnieniem podatku od towarów i usług) lub średniej arytmetycznej cen wszys</w:t>
      </w:r>
      <w:r w:rsidR="007464AC" w:rsidRPr="000A0D8F">
        <w:rPr>
          <w:rFonts w:ascii="Times New Roman" w:hAnsi="Times New Roman"/>
        </w:rPr>
        <w:t>tkich złożonych ofert, Z</w:t>
      </w:r>
      <w:r w:rsidR="007203A1" w:rsidRPr="000A0D8F">
        <w:rPr>
          <w:rFonts w:ascii="Times New Roman" w:hAnsi="Times New Roman"/>
        </w:rPr>
        <w:t>amawiający</w:t>
      </w:r>
      <w:r w:rsidR="005E1065" w:rsidRPr="000A0D8F">
        <w:rPr>
          <w:rFonts w:ascii="Times New Roman" w:hAnsi="Times New Roman"/>
        </w:rPr>
        <w:t xml:space="preserve"> </w:t>
      </w:r>
      <w:r w:rsidR="005E1065" w:rsidRPr="000A0D8F">
        <w:rPr>
          <w:rFonts w:ascii="Times New Roman" w:hAnsi="Times New Roman"/>
          <w:u w:val="single"/>
        </w:rPr>
        <w:t>może</w:t>
      </w:r>
      <w:r w:rsidR="005E1065" w:rsidRPr="000A0D8F">
        <w:rPr>
          <w:rFonts w:ascii="Times New Roman" w:hAnsi="Times New Roman"/>
        </w:rPr>
        <w:t xml:space="preserve"> zwrócić </w:t>
      </w:r>
      <w:r w:rsidR="007203A1" w:rsidRPr="000A0D8F">
        <w:rPr>
          <w:rFonts w:ascii="Times New Roman" w:hAnsi="Times New Roman"/>
        </w:rPr>
        <w:t xml:space="preserve">się </w:t>
      </w:r>
      <w:r w:rsidR="00A618EE" w:rsidRPr="000A0D8F">
        <w:rPr>
          <w:rFonts w:ascii="Times New Roman" w:hAnsi="Times New Roman"/>
        </w:rPr>
        <w:t>o </w:t>
      </w:r>
      <w:r w:rsidR="007203A1" w:rsidRPr="000A0D8F">
        <w:rPr>
          <w:rFonts w:ascii="Times New Roman" w:hAnsi="Times New Roman"/>
        </w:rPr>
        <w:t xml:space="preserve">udzielenie wyjaśnień, w tym złożenie dowodów, dotyczących elementów oferty mających wpływ na wysokość ceny, </w:t>
      </w:r>
      <w:r>
        <w:rPr>
          <w:rFonts w:ascii="Times New Roman" w:hAnsi="Times New Roman"/>
        </w:rPr>
        <w:t xml:space="preserve">                 </w:t>
      </w:r>
      <w:r w:rsidR="007203A1" w:rsidRPr="000A0D8F">
        <w:rPr>
          <w:rFonts w:ascii="Times New Roman" w:hAnsi="Times New Roman"/>
        </w:rPr>
        <w:t>w szczególności w zakresie:</w:t>
      </w:r>
    </w:p>
    <w:p w:rsidR="007203A1" w:rsidRDefault="00384905" w:rsidP="00384905">
      <w:pPr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="007203A1" w:rsidRPr="000A0D8F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="007203A1" w:rsidRPr="000A0D8F">
        <w:rPr>
          <w:rFonts w:ascii="Times New Roman" w:hAnsi="Times New Roman"/>
        </w:rPr>
        <w:t xml:space="preserve">oszczędności metody wykonania zamówienia, wybranych rozwiązań, wyjątkowo sprzyjających warunków wykonywania zamówienia dostępnych dla </w:t>
      </w:r>
      <w:r>
        <w:rPr>
          <w:rFonts w:ascii="Times New Roman" w:hAnsi="Times New Roman"/>
        </w:rPr>
        <w:t>W</w:t>
      </w:r>
      <w:r w:rsidR="007203A1" w:rsidRPr="000A0D8F">
        <w:rPr>
          <w:rFonts w:ascii="Times New Roman" w:hAnsi="Times New Roman"/>
        </w:rPr>
        <w:t xml:space="preserve">ykonawcy, kosztów pracy, których wartość przyjęta do ustalenia ceny nie może być niższa od minimalnego wynagrodzenia za pracę </w:t>
      </w:r>
      <w:r w:rsidR="00EC747A" w:rsidRPr="000A0D8F">
        <w:rPr>
          <w:rFonts w:ascii="Times New Roman" w:hAnsi="Times New Roman"/>
        </w:rPr>
        <w:t>albo minimalnej stawki godzinowej, ustalonych na podstawie przepisów ustawy z dnia 10 października 2002 r. o minimalnym wynagrodzeniu za pracę (Dz. U. z 2015 r. poz. 2008 oraz z 2016 r. poz. 1265)</w:t>
      </w:r>
      <w:r w:rsidR="007203A1" w:rsidRPr="000A0D8F">
        <w:rPr>
          <w:rFonts w:ascii="Times New Roman" w:hAnsi="Times New Roman"/>
        </w:rPr>
        <w:t>;</w:t>
      </w:r>
    </w:p>
    <w:p w:rsidR="007203A1" w:rsidRPr="000A0D8F" w:rsidRDefault="00384905" w:rsidP="00384905">
      <w:pPr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</w:t>
      </w:r>
      <w:r w:rsidR="007203A1" w:rsidRPr="000A0D8F">
        <w:rPr>
          <w:rFonts w:ascii="Times New Roman" w:hAnsi="Times New Roman"/>
        </w:rPr>
        <w:t xml:space="preserve">pomocy publicznej udzielonej na podstawie odrębnych przepisów. </w:t>
      </w:r>
    </w:p>
    <w:p w:rsidR="007203A1" w:rsidRPr="0010099D" w:rsidRDefault="0010099D" w:rsidP="0010099D">
      <w:pPr>
        <w:ind w:left="284" w:hanging="284"/>
        <w:jc w:val="both"/>
        <w:rPr>
          <w:rFonts w:ascii="Times New Roman" w:hAnsi="Times New Roman"/>
        </w:rPr>
      </w:pPr>
      <w:r w:rsidRPr="0010099D">
        <w:rPr>
          <w:rFonts w:ascii="Times New Roman" w:hAnsi="Times New Roman"/>
        </w:rPr>
        <w:t xml:space="preserve">4. </w:t>
      </w:r>
      <w:r w:rsidR="007203A1" w:rsidRPr="0010099D">
        <w:rPr>
          <w:rFonts w:ascii="Times New Roman" w:hAnsi="Times New Roman"/>
        </w:rPr>
        <w:t>Obowiązek wykazania, że oferta nie zawiera ra</w:t>
      </w:r>
      <w:r w:rsidR="007464AC" w:rsidRPr="0010099D">
        <w:rPr>
          <w:rFonts w:ascii="Times New Roman" w:hAnsi="Times New Roman"/>
        </w:rPr>
        <w:t>żąco niskiej ceny, spoczywa na W</w:t>
      </w:r>
      <w:r w:rsidR="007203A1" w:rsidRPr="0010099D">
        <w:rPr>
          <w:rFonts w:ascii="Times New Roman" w:hAnsi="Times New Roman"/>
        </w:rPr>
        <w:t xml:space="preserve">ykonawcy. Zamawiający odrzuca ofertę </w:t>
      </w:r>
      <w:r w:rsidRPr="0010099D">
        <w:rPr>
          <w:rFonts w:ascii="Times New Roman" w:hAnsi="Times New Roman"/>
        </w:rPr>
        <w:t>W</w:t>
      </w:r>
      <w:r w:rsidR="007203A1" w:rsidRPr="0010099D">
        <w:rPr>
          <w:rFonts w:ascii="Times New Roman" w:hAnsi="Times New Roman"/>
        </w:rPr>
        <w:t xml:space="preserve">ykonawcy, który nie złożył wyjaśnień lub jeżeli dokonana ocena wyjaśnień wraz z dostarczonymi dowodami potwierdza, że oferta zawiera rażąco niską cenę </w:t>
      </w:r>
      <w:r>
        <w:rPr>
          <w:rFonts w:ascii="Times New Roman" w:hAnsi="Times New Roman"/>
        </w:rPr>
        <w:t xml:space="preserve">          </w:t>
      </w:r>
      <w:r w:rsidR="007203A1" w:rsidRPr="0010099D">
        <w:rPr>
          <w:rFonts w:ascii="Times New Roman" w:hAnsi="Times New Roman"/>
        </w:rPr>
        <w:t>w stosunku do przedmiotu zamówienia.</w:t>
      </w:r>
    </w:p>
    <w:p w:rsidR="00D923CB" w:rsidRPr="000A0D8F" w:rsidRDefault="009E1DBD" w:rsidP="009E1DBD">
      <w:pPr>
        <w:pStyle w:val="Akapitzlist1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 </w:t>
      </w:r>
      <w:r w:rsidR="007203A1" w:rsidRPr="000A0D8F">
        <w:rPr>
          <w:rFonts w:ascii="Times New Roman" w:hAnsi="Times New Roman"/>
        </w:rPr>
        <w:t>W związ</w:t>
      </w:r>
      <w:r w:rsidR="00FB2C38" w:rsidRPr="000A0D8F">
        <w:rPr>
          <w:rFonts w:ascii="Times New Roman" w:hAnsi="Times New Roman"/>
        </w:rPr>
        <w:t>ku z wykluczeniem Wykonawcy lub</w:t>
      </w:r>
      <w:r w:rsidR="007203A1" w:rsidRPr="000A0D8F">
        <w:rPr>
          <w:rFonts w:ascii="Times New Roman" w:hAnsi="Times New Roman"/>
        </w:rPr>
        <w:t xml:space="preserve"> odrzucenia oferty Wykonawcy nie przysługują mu środki ochrony prawnej.</w:t>
      </w:r>
    </w:p>
    <w:p w:rsidR="00D923CB" w:rsidRPr="000A0D8F" w:rsidRDefault="00D923CB" w:rsidP="00976ACF">
      <w:pPr>
        <w:pStyle w:val="Akapitzlist1"/>
        <w:ind w:left="0"/>
        <w:jc w:val="both"/>
        <w:rPr>
          <w:rFonts w:ascii="Times New Roman" w:hAnsi="Times New Roman"/>
        </w:rPr>
      </w:pPr>
    </w:p>
    <w:p w:rsidR="00D923CB" w:rsidRPr="000A0D8F" w:rsidRDefault="00D923CB" w:rsidP="00630F96">
      <w:pPr>
        <w:pStyle w:val="Akapitzlist1"/>
        <w:numPr>
          <w:ilvl w:val="0"/>
          <w:numId w:val="3"/>
        </w:numPr>
        <w:jc w:val="both"/>
        <w:rPr>
          <w:rFonts w:ascii="Times New Roman" w:hAnsi="Times New Roman"/>
          <w:b/>
          <w:lang w:eastAsia="en-US"/>
        </w:rPr>
      </w:pPr>
      <w:r w:rsidRPr="000A0D8F">
        <w:rPr>
          <w:rFonts w:ascii="Times New Roman" w:hAnsi="Times New Roman"/>
          <w:b/>
        </w:rPr>
        <w:t>WADIUM</w:t>
      </w:r>
    </w:p>
    <w:p w:rsidR="00D923CB" w:rsidRPr="000A0D8F" w:rsidRDefault="00D923CB" w:rsidP="007203A1">
      <w:pPr>
        <w:spacing w:after="0" w:line="240" w:lineRule="auto"/>
        <w:jc w:val="both"/>
        <w:rPr>
          <w:rFonts w:ascii="Times New Roman" w:hAnsi="Times New Roman"/>
        </w:rPr>
      </w:pPr>
    </w:p>
    <w:p w:rsidR="00E62816" w:rsidRPr="000A0D8F" w:rsidRDefault="00D923CB" w:rsidP="00E62816">
      <w:pPr>
        <w:pStyle w:val="p"/>
        <w:rPr>
          <w:rStyle w:val="bold"/>
          <w:rFonts w:ascii="Times New Roman" w:hAnsi="Times New Roman" w:cs="Times New Roman"/>
          <w:b w:val="0"/>
        </w:rPr>
      </w:pPr>
      <w:r w:rsidRPr="000A0D8F">
        <w:rPr>
          <w:rStyle w:val="bold"/>
          <w:rFonts w:ascii="Times New Roman" w:hAnsi="Times New Roman" w:cs="Times New Roman"/>
          <w:b w:val="0"/>
        </w:rPr>
        <w:t>1</w:t>
      </w:r>
      <w:r w:rsidR="00E62816" w:rsidRPr="000A0D8F">
        <w:rPr>
          <w:rStyle w:val="bold"/>
          <w:rFonts w:ascii="Times New Roman" w:hAnsi="Times New Roman" w:cs="Times New Roman"/>
          <w:b w:val="0"/>
        </w:rPr>
        <w:t xml:space="preserve">. Wykonawca zobowiązany jest wnieść </w:t>
      </w:r>
      <w:r w:rsidR="00E62816" w:rsidRPr="00800F7A">
        <w:rPr>
          <w:rStyle w:val="bold"/>
          <w:rFonts w:ascii="Times New Roman" w:hAnsi="Times New Roman" w:cs="Times New Roman"/>
          <w:b w:val="0"/>
        </w:rPr>
        <w:t xml:space="preserve">wadium w wysokości: </w:t>
      </w:r>
      <w:r w:rsidR="003946BE" w:rsidRPr="004E4F0C">
        <w:rPr>
          <w:rStyle w:val="bold"/>
          <w:rFonts w:ascii="Times New Roman" w:hAnsi="Times New Roman" w:cs="Times New Roman"/>
          <w:b w:val="0"/>
        </w:rPr>
        <w:t>1 000,00</w:t>
      </w:r>
      <w:r w:rsidR="00E62816" w:rsidRPr="004E4F0C">
        <w:rPr>
          <w:rStyle w:val="bold"/>
          <w:rFonts w:ascii="Times New Roman" w:hAnsi="Times New Roman" w:cs="Times New Roman"/>
          <w:b w:val="0"/>
        </w:rPr>
        <w:t xml:space="preserve"> zł.</w:t>
      </w:r>
      <w:r w:rsidR="004E4F0C">
        <w:rPr>
          <w:rStyle w:val="bold"/>
          <w:rFonts w:ascii="Times New Roman" w:hAnsi="Times New Roman" w:cs="Times New Roman"/>
          <w:b w:val="0"/>
        </w:rPr>
        <w:t xml:space="preserve"> (jeden tysiąc złotych).</w:t>
      </w:r>
    </w:p>
    <w:p w:rsidR="00E62816" w:rsidRPr="000A0D8F" w:rsidRDefault="00D923CB" w:rsidP="00C812DD">
      <w:pPr>
        <w:pStyle w:val="p"/>
        <w:ind w:left="284" w:hanging="284"/>
        <w:jc w:val="both"/>
        <w:rPr>
          <w:rStyle w:val="bold"/>
          <w:rFonts w:ascii="Times New Roman" w:hAnsi="Times New Roman" w:cs="Times New Roman"/>
          <w:b w:val="0"/>
        </w:rPr>
      </w:pPr>
      <w:r w:rsidRPr="000A0D8F">
        <w:rPr>
          <w:rStyle w:val="bold"/>
          <w:rFonts w:ascii="Times New Roman" w:hAnsi="Times New Roman" w:cs="Times New Roman"/>
          <w:b w:val="0"/>
        </w:rPr>
        <w:t>2.</w:t>
      </w:r>
      <w:r w:rsidR="00E62816" w:rsidRPr="000A0D8F">
        <w:rPr>
          <w:rStyle w:val="bold"/>
          <w:rFonts w:ascii="Times New Roman" w:hAnsi="Times New Roman" w:cs="Times New Roman"/>
          <w:b w:val="0"/>
        </w:rPr>
        <w:t xml:space="preserve"> Wadium należy wnieść przed upływem terminu składania ofert, przy czym wniesienie wadium </w:t>
      </w:r>
      <w:r w:rsidR="00C812DD">
        <w:rPr>
          <w:rStyle w:val="bold"/>
          <w:rFonts w:ascii="Times New Roman" w:hAnsi="Times New Roman" w:cs="Times New Roman"/>
          <w:b w:val="0"/>
        </w:rPr>
        <w:t xml:space="preserve">      </w:t>
      </w:r>
      <w:r w:rsidR="00E62816" w:rsidRPr="000A0D8F">
        <w:rPr>
          <w:rStyle w:val="bold"/>
          <w:rFonts w:ascii="Times New Roman" w:hAnsi="Times New Roman" w:cs="Times New Roman"/>
          <w:b w:val="0"/>
        </w:rPr>
        <w:t>w pieniądzu za pomocą przelewu bankowego Zamawiający będzie uważał za skuteczne tylko wówczas</w:t>
      </w:r>
      <w:r w:rsidR="008A3B07" w:rsidRPr="000A0D8F">
        <w:rPr>
          <w:rStyle w:val="bold"/>
          <w:rFonts w:ascii="Times New Roman" w:hAnsi="Times New Roman" w:cs="Times New Roman"/>
          <w:b w:val="0"/>
        </w:rPr>
        <w:t>,</w:t>
      </w:r>
      <w:r w:rsidR="00E62816" w:rsidRPr="000A0D8F">
        <w:rPr>
          <w:rStyle w:val="bold"/>
          <w:rFonts w:ascii="Times New Roman" w:hAnsi="Times New Roman" w:cs="Times New Roman"/>
          <w:b w:val="0"/>
        </w:rPr>
        <w:t xml:space="preserve"> gdy przed upływem terminu składania ofert kwota wniesionego wadium będzie uznana na rachunku bankowym Zamawiającego. Zaleca się, aby kopię dowodu wniesienia wadium załączyć do oferty.</w:t>
      </w:r>
    </w:p>
    <w:p w:rsidR="00E62816" w:rsidRPr="000A0D8F" w:rsidRDefault="00D923CB" w:rsidP="00E62816">
      <w:pPr>
        <w:pStyle w:val="p"/>
        <w:rPr>
          <w:rStyle w:val="bold"/>
          <w:rFonts w:ascii="Times New Roman" w:hAnsi="Times New Roman" w:cs="Times New Roman"/>
          <w:b w:val="0"/>
        </w:rPr>
      </w:pPr>
      <w:r w:rsidRPr="000A0D8F">
        <w:rPr>
          <w:rStyle w:val="bold"/>
          <w:rFonts w:ascii="Times New Roman" w:hAnsi="Times New Roman" w:cs="Times New Roman"/>
          <w:b w:val="0"/>
        </w:rPr>
        <w:lastRenderedPageBreak/>
        <w:t>3.</w:t>
      </w:r>
      <w:r w:rsidR="00E62816" w:rsidRPr="000A0D8F">
        <w:rPr>
          <w:rStyle w:val="bold"/>
          <w:rFonts w:ascii="Times New Roman" w:hAnsi="Times New Roman" w:cs="Times New Roman"/>
          <w:b w:val="0"/>
        </w:rPr>
        <w:t xml:space="preserve"> Wadium może być wnoszone w jednej lub kilku następujących formach:</w:t>
      </w:r>
    </w:p>
    <w:p w:rsidR="00E62816" w:rsidRPr="000A0D8F" w:rsidRDefault="00C812DD" w:rsidP="00C812DD">
      <w:pPr>
        <w:pStyle w:val="p"/>
        <w:numPr>
          <w:ilvl w:val="1"/>
          <w:numId w:val="29"/>
        </w:numPr>
        <w:rPr>
          <w:rStyle w:val="bold"/>
          <w:rFonts w:ascii="Times New Roman" w:hAnsi="Times New Roman" w:cs="Times New Roman"/>
          <w:b w:val="0"/>
        </w:rPr>
      </w:pPr>
      <w:r>
        <w:rPr>
          <w:rStyle w:val="bold"/>
          <w:rFonts w:ascii="Times New Roman" w:hAnsi="Times New Roman" w:cs="Times New Roman"/>
          <w:b w:val="0"/>
        </w:rPr>
        <w:t xml:space="preserve"> </w:t>
      </w:r>
      <w:r w:rsidR="00E62816" w:rsidRPr="000A0D8F">
        <w:rPr>
          <w:rStyle w:val="bold"/>
          <w:rFonts w:ascii="Times New Roman" w:hAnsi="Times New Roman" w:cs="Times New Roman"/>
          <w:b w:val="0"/>
        </w:rPr>
        <w:t>pieniądzu:</w:t>
      </w:r>
    </w:p>
    <w:p w:rsidR="0054230B" w:rsidRDefault="00E62816" w:rsidP="0054230B">
      <w:pPr>
        <w:pStyle w:val="p"/>
        <w:ind w:left="357" w:firstLine="708"/>
        <w:rPr>
          <w:rStyle w:val="bold"/>
          <w:rFonts w:ascii="Times New Roman" w:hAnsi="Times New Roman" w:cs="Times New Roman"/>
          <w:b w:val="0"/>
        </w:rPr>
      </w:pPr>
      <w:r w:rsidRPr="000A0D8F">
        <w:rPr>
          <w:rStyle w:val="bold"/>
          <w:rFonts w:ascii="Times New Roman" w:hAnsi="Times New Roman" w:cs="Times New Roman"/>
          <w:b w:val="0"/>
        </w:rPr>
        <w:t xml:space="preserve">przelewem na </w:t>
      </w:r>
      <w:r w:rsidR="0054230B">
        <w:rPr>
          <w:rStyle w:val="bold"/>
          <w:rFonts w:ascii="Times New Roman" w:hAnsi="Times New Roman" w:cs="Times New Roman"/>
          <w:b w:val="0"/>
        </w:rPr>
        <w:t>rachunek bankowy Zamawiającego:</w:t>
      </w:r>
    </w:p>
    <w:p w:rsidR="0054230B" w:rsidRPr="004E4F0C" w:rsidRDefault="0054230B" w:rsidP="0054230B">
      <w:pPr>
        <w:pStyle w:val="p"/>
        <w:ind w:left="357" w:firstLine="708"/>
        <w:rPr>
          <w:rStyle w:val="bold"/>
          <w:rFonts w:ascii="Times New Roman" w:hAnsi="Times New Roman" w:cs="Times New Roman"/>
          <w:b w:val="0"/>
        </w:rPr>
      </w:pPr>
      <w:r w:rsidRPr="004E4F0C">
        <w:rPr>
          <w:rStyle w:val="bold"/>
          <w:rFonts w:ascii="Times New Roman" w:hAnsi="Times New Roman" w:cs="Times New Roman"/>
          <w:b w:val="0"/>
        </w:rPr>
        <w:t>Bank Spółdzielczy Ząbkowice Śl. oddział Kamieniec Ząbkowicki</w:t>
      </w:r>
    </w:p>
    <w:p w:rsidR="00E62816" w:rsidRPr="004E4F0C" w:rsidRDefault="0054230B" w:rsidP="0054230B">
      <w:pPr>
        <w:pStyle w:val="p"/>
        <w:ind w:left="357" w:firstLine="708"/>
        <w:rPr>
          <w:rStyle w:val="bold"/>
          <w:rFonts w:ascii="Times New Roman" w:hAnsi="Times New Roman" w:cs="Times New Roman"/>
          <w:b w:val="0"/>
        </w:rPr>
      </w:pPr>
      <w:r w:rsidRPr="004E4F0C">
        <w:rPr>
          <w:rStyle w:val="bold"/>
          <w:rFonts w:ascii="Times New Roman" w:hAnsi="Times New Roman" w:cs="Times New Roman"/>
          <w:b w:val="0"/>
        </w:rPr>
        <w:t>nr 16 9533 1030 2005 0000 0114 0002</w:t>
      </w:r>
    </w:p>
    <w:p w:rsidR="00E62816" w:rsidRPr="00C812DD" w:rsidRDefault="00C812DD" w:rsidP="00C812DD">
      <w:pPr>
        <w:pStyle w:val="p"/>
        <w:numPr>
          <w:ilvl w:val="1"/>
          <w:numId w:val="29"/>
        </w:numPr>
        <w:ind w:left="709" w:hanging="349"/>
        <w:rPr>
          <w:rStyle w:val="bold"/>
          <w:rFonts w:ascii="Times New Roman" w:hAnsi="Times New Roman" w:cs="Times New Roman"/>
          <w:b w:val="0"/>
          <w:color w:val="FF0000"/>
        </w:rPr>
      </w:pPr>
      <w:r w:rsidRPr="004E4F0C">
        <w:rPr>
          <w:rStyle w:val="bold"/>
          <w:rFonts w:ascii="Times New Roman" w:hAnsi="Times New Roman" w:cs="Times New Roman"/>
          <w:b w:val="0"/>
        </w:rPr>
        <w:t xml:space="preserve"> </w:t>
      </w:r>
      <w:r w:rsidR="00E62816" w:rsidRPr="004E4F0C">
        <w:rPr>
          <w:rStyle w:val="bold"/>
          <w:rFonts w:ascii="Times New Roman" w:hAnsi="Times New Roman" w:cs="Times New Roman"/>
          <w:b w:val="0"/>
        </w:rPr>
        <w:t>poręczeniach bankowych lub poręczeniach spółdzielczej</w:t>
      </w:r>
      <w:r w:rsidR="00E62816" w:rsidRPr="00C812DD">
        <w:rPr>
          <w:rStyle w:val="bold"/>
          <w:rFonts w:ascii="Times New Roman" w:hAnsi="Times New Roman" w:cs="Times New Roman"/>
          <w:b w:val="0"/>
        </w:rPr>
        <w:t xml:space="preserve"> kasy oszczędnościowo-kredytowej, </w:t>
      </w:r>
      <w:r>
        <w:rPr>
          <w:rStyle w:val="bold"/>
          <w:rFonts w:ascii="Times New Roman" w:hAnsi="Times New Roman" w:cs="Times New Roman"/>
          <w:b w:val="0"/>
        </w:rPr>
        <w:t xml:space="preserve"> </w:t>
      </w:r>
      <w:r w:rsidR="00E62816" w:rsidRPr="00C812DD">
        <w:rPr>
          <w:rStyle w:val="bold"/>
          <w:rFonts w:ascii="Times New Roman" w:hAnsi="Times New Roman" w:cs="Times New Roman"/>
          <w:b w:val="0"/>
        </w:rPr>
        <w:t>z tym że poręczenie kasy jest zawsze poręczeniem pieniężnym;</w:t>
      </w:r>
    </w:p>
    <w:p w:rsidR="00E62816" w:rsidRPr="00C812DD" w:rsidRDefault="00C812DD" w:rsidP="00C812DD">
      <w:pPr>
        <w:pStyle w:val="p"/>
        <w:numPr>
          <w:ilvl w:val="1"/>
          <w:numId w:val="29"/>
        </w:numPr>
        <w:ind w:left="709" w:hanging="349"/>
        <w:rPr>
          <w:rStyle w:val="bold"/>
          <w:rFonts w:ascii="Times New Roman" w:hAnsi="Times New Roman" w:cs="Times New Roman"/>
          <w:b w:val="0"/>
          <w:color w:val="FF0000"/>
        </w:rPr>
      </w:pPr>
      <w:r>
        <w:rPr>
          <w:rStyle w:val="bold"/>
          <w:rFonts w:ascii="Times New Roman" w:hAnsi="Times New Roman" w:cs="Times New Roman"/>
          <w:b w:val="0"/>
          <w:color w:val="FF0000"/>
        </w:rPr>
        <w:t xml:space="preserve"> </w:t>
      </w:r>
      <w:r w:rsidR="00E62816" w:rsidRPr="00C812DD">
        <w:rPr>
          <w:rStyle w:val="bold"/>
          <w:rFonts w:ascii="Times New Roman" w:hAnsi="Times New Roman" w:cs="Times New Roman"/>
          <w:b w:val="0"/>
        </w:rPr>
        <w:t>gwarancjach bankowych;</w:t>
      </w:r>
    </w:p>
    <w:p w:rsidR="00E62816" w:rsidRPr="00C812DD" w:rsidRDefault="00C812DD" w:rsidP="00C812DD">
      <w:pPr>
        <w:pStyle w:val="p"/>
        <w:numPr>
          <w:ilvl w:val="1"/>
          <w:numId w:val="29"/>
        </w:numPr>
        <w:ind w:left="709" w:hanging="349"/>
        <w:rPr>
          <w:rStyle w:val="bold"/>
          <w:rFonts w:ascii="Times New Roman" w:hAnsi="Times New Roman" w:cs="Times New Roman"/>
          <w:b w:val="0"/>
          <w:color w:val="FF0000"/>
        </w:rPr>
      </w:pPr>
      <w:r>
        <w:rPr>
          <w:rStyle w:val="bold"/>
          <w:rFonts w:ascii="Times New Roman" w:hAnsi="Times New Roman" w:cs="Times New Roman"/>
          <w:b w:val="0"/>
          <w:color w:val="FF0000"/>
        </w:rPr>
        <w:t xml:space="preserve"> </w:t>
      </w:r>
      <w:r w:rsidR="00E62816" w:rsidRPr="00C812DD">
        <w:rPr>
          <w:rStyle w:val="bold"/>
          <w:rFonts w:ascii="Times New Roman" w:hAnsi="Times New Roman" w:cs="Times New Roman"/>
          <w:b w:val="0"/>
        </w:rPr>
        <w:t>gwarancjach ubezpieczeniowych;</w:t>
      </w:r>
    </w:p>
    <w:p w:rsidR="00E62816" w:rsidRPr="00C812DD" w:rsidRDefault="00E62816" w:rsidP="00C812DD">
      <w:pPr>
        <w:pStyle w:val="p"/>
        <w:numPr>
          <w:ilvl w:val="1"/>
          <w:numId w:val="29"/>
        </w:numPr>
        <w:ind w:left="709" w:hanging="349"/>
        <w:rPr>
          <w:rStyle w:val="bold"/>
          <w:rFonts w:ascii="Times New Roman" w:hAnsi="Times New Roman" w:cs="Times New Roman"/>
          <w:b w:val="0"/>
          <w:color w:val="FF0000"/>
        </w:rPr>
      </w:pPr>
      <w:r w:rsidRPr="00C812DD">
        <w:rPr>
          <w:rStyle w:val="bold"/>
          <w:rFonts w:ascii="Times New Roman" w:hAnsi="Times New Roman" w:cs="Times New Roman"/>
          <w:b w:val="0"/>
        </w:rPr>
        <w:t>poręczeniach udzielanych przez podmioty, o których mowa w art. 6b ust. 5 pkt. 2 ustawy z dnia 9 listopada 2000 r. o utworzeniu Polskiej Agencji Rozwoju Przedsiębiorczości.</w:t>
      </w:r>
    </w:p>
    <w:p w:rsidR="00E62816" w:rsidRPr="004E4F0C" w:rsidRDefault="00B94A59" w:rsidP="00C812DD">
      <w:pPr>
        <w:pStyle w:val="p"/>
        <w:ind w:left="284" w:hanging="284"/>
        <w:jc w:val="both"/>
        <w:rPr>
          <w:rStyle w:val="bold"/>
          <w:rFonts w:ascii="Times New Roman" w:hAnsi="Times New Roman" w:cs="Times New Roman"/>
          <w:b w:val="0"/>
        </w:rPr>
      </w:pPr>
      <w:r w:rsidRPr="000A0D8F">
        <w:rPr>
          <w:rStyle w:val="bold"/>
          <w:rFonts w:ascii="Times New Roman" w:hAnsi="Times New Roman" w:cs="Times New Roman"/>
          <w:b w:val="0"/>
        </w:rPr>
        <w:t>4</w:t>
      </w:r>
      <w:r w:rsidR="00D923CB" w:rsidRPr="000A0D8F">
        <w:rPr>
          <w:rStyle w:val="bold"/>
          <w:rFonts w:ascii="Times New Roman" w:hAnsi="Times New Roman" w:cs="Times New Roman"/>
          <w:b w:val="0"/>
        </w:rPr>
        <w:t>.</w:t>
      </w:r>
      <w:r w:rsidRPr="000A0D8F">
        <w:rPr>
          <w:rStyle w:val="bold"/>
          <w:rFonts w:ascii="Times New Roman" w:hAnsi="Times New Roman" w:cs="Times New Roman"/>
          <w:b w:val="0"/>
        </w:rPr>
        <w:t xml:space="preserve"> </w:t>
      </w:r>
      <w:r w:rsidR="00E62816" w:rsidRPr="004E4F0C">
        <w:rPr>
          <w:rStyle w:val="bold"/>
          <w:rFonts w:ascii="Times New Roman" w:hAnsi="Times New Roman" w:cs="Times New Roman"/>
          <w:b w:val="0"/>
        </w:rPr>
        <w:t>Wadium wnoszone w innej niż pieniądz formie musi posiadać ważność co najmniej do końca te</w:t>
      </w:r>
      <w:r w:rsidR="0082171F" w:rsidRPr="004E4F0C">
        <w:rPr>
          <w:rStyle w:val="bold"/>
          <w:rFonts w:ascii="Times New Roman" w:hAnsi="Times New Roman" w:cs="Times New Roman"/>
          <w:b w:val="0"/>
        </w:rPr>
        <w:t>rminu związania W</w:t>
      </w:r>
      <w:r w:rsidR="00E62816" w:rsidRPr="004E4F0C">
        <w:rPr>
          <w:rStyle w:val="bold"/>
          <w:rFonts w:ascii="Times New Roman" w:hAnsi="Times New Roman" w:cs="Times New Roman"/>
          <w:b w:val="0"/>
        </w:rPr>
        <w:t>ykonawcy złożoną przez niego ofertą.</w:t>
      </w:r>
    </w:p>
    <w:p w:rsidR="00E62816" w:rsidRPr="000A0D8F" w:rsidRDefault="00B94A59" w:rsidP="0082171F">
      <w:pPr>
        <w:pStyle w:val="p"/>
        <w:jc w:val="both"/>
        <w:rPr>
          <w:rStyle w:val="bold"/>
          <w:rFonts w:ascii="Times New Roman" w:hAnsi="Times New Roman" w:cs="Times New Roman"/>
          <w:b w:val="0"/>
        </w:rPr>
      </w:pPr>
      <w:r w:rsidRPr="000A0D8F">
        <w:rPr>
          <w:rStyle w:val="bold"/>
          <w:rFonts w:ascii="Times New Roman" w:hAnsi="Times New Roman" w:cs="Times New Roman"/>
          <w:b w:val="0"/>
        </w:rPr>
        <w:t>5</w:t>
      </w:r>
      <w:r w:rsidR="00E62816" w:rsidRPr="000A0D8F">
        <w:rPr>
          <w:rStyle w:val="bold"/>
          <w:rFonts w:ascii="Times New Roman" w:hAnsi="Times New Roman" w:cs="Times New Roman"/>
          <w:b w:val="0"/>
        </w:rPr>
        <w:t xml:space="preserve">. W przypadku wniesienia wadium w innej formie niż pieniądz </w:t>
      </w:r>
      <w:r w:rsidR="00C812DD" w:rsidRPr="000A0D8F">
        <w:rPr>
          <w:rStyle w:val="bold"/>
          <w:rFonts w:ascii="Times New Roman" w:hAnsi="Times New Roman" w:cs="Times New Roman"/>
          <w:b w:val="0"/>
        </w:rPr>
        <w:t xml:space="preserve">odpowiedni </w:t>
      </w:r>
      <w:r w:rsidR="00C812DD">
        <w:rPr>
          <w:rStyle w:val="bold"/>
          <w:rFonts w:ascii="Times New Roman" w:hAnsi="Times New Roman" w:cs="Times New Roman"/>
          <w:b w:val="0"/>
        </w:rPr>
        <w:t>dokument</w:t>
      </w:r>
      <w:r w:rsidR="00C812DD" w:rsidRPr="000A0D8F">
        <w:rPr>
          <w:rStyle w:val="bold"/>
          <w:rFonts w:ascii="Times New Roman" w:hAnsi="Times New Roman" w:cs="Times New Roman"/>
          <w:b w:val="0"/>
        </w:rPr>
        <w:t xml:space="preserve"> </w:t>
      </w:r>
      <w:r w:rsidR="007F7177">
        <w:rPr>
          <w:rStyle w:val="bold"/>
          <w:rFonts w:ascii="Times New Roman" w:hAnsi="Times New Roman" w:cs="Times New Roman"/>
          <w:b w:val="0"/>
        </w:rPr>
        <w:t xml:space="preserve">Wykonawca dołącza do oferty lub dostarcza do siedziby </w:t>
      </w:r>
      <w:r w:rsidR="0082171F" w:rsidRPr="000A0D8F">
        <w:rPr>
          <w:rStyle w:val="bold"/>
          <w:rFonts w:ascii="Times New Roman" w:hAnsi="Times New Roman" w:cs="Times New Roman"/>
          <w:b w:val="0"/>
        </w:rPr>
        <w:t>Zamawiającego</w:t>
      </w:r>
      <w:r w:rsidR="0054230B">
        <w:rPr>
          <w:rStyle w:val="bold"/>
          <w:rFonts w:ascii="Times New Roman" w:hAnsi="Times New Roman" w:cs="Times New Roman"/>
          <w:b w:val="0"/>
        </w:rPr>
        <w:t xml:space="preserve">, </w:t>
      </w:r>
      <w:r w:rsidR="007F7177">
        <w:rPr>
          <w:rStyle w:val="bold"/>
          <w:rFonts w:ascii="Times New Roman" w:hAnsi="Times New Roman" w:cs="Times New Roman"/>
          <w:b w:val="0"/>
        </w:rPr>
        <w:t>przed terminem składania ofert</w:t>
      </w:r>
      <w:r w:rsidR="00E62816" w:rsidRPr="000A0D8F">
        <w:rPr>
          <w:rStyle w:val="bold"/>
          <w:rFonts w:ascii="Times New Roman" w:hAnsi="Times New Roman" w:cs="Times New Roman"/>
          <w:b w:val="0"/>
        </w:rPr>
        <w:t>.</w:t>
      </w:r>
    </w:p>
    <w:p w:rsidR="00E62816" w:rsidRPr="000A0D8F" w:rsidRDefault="00B94A59" w:rsidP="0082171F">
      <w:pPr>
        <w:pStyle w:val="p"/>
        <w:rPr>
          <w:rFonts w:ascii="Times New Roman" w:hAnsi="Times New Roman" w:cs="Times New Roman"/>
        </w:rPr>
      </w:pPr>
      <w:r w:rsidRPr="000A0D8F">
        <w:rPr>
          <w:rStyle w:val="bold"/>
          <w:rFonts w:ascii="Times New Roman" w:hAnsi="Times New Roman" w:cs="Times New Roman"/>
          <w:b w:val="0"/>
        </w:rPr>
        <w:t>6. Zwrot lub zatrzymanie wadium następuje na poniższych zasadach:</w:t>
      </w:r>
    </w:p>
    <w:p w:rsidR="00B94A59" w:rsidRPr="000A0D8F" w:rsidRDefault="00B94A59" w:rsidP="0082171F">
      <w:pPr>
        <w:spacing w:after="0"/>
        <w:jc w:val="both"/>
        <w:rPr>
          <w:rFonts w:ascii="Times New Roman" w:hAnsi="Times New Roman"/>
        </w:rPr>
      </w:pPr>
    </w:p>
    <w:p w:rsidR="00B94A59" w:rsidRDefault="00B94A59" w:rsidP="007F7177">
      <w:pPr>
        <w:pStyle w:val="Akapitzlist"/>
        <w:numPr>
          <w:ilvl w:val="1"/>
          <w:numId w:val="3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0A0D8F">
        <w:rPr>
          <w:rFonts w:ascii="Times New Roman" w:eastAsia="Times New Roman" w:hAnsi="Times New Roman"/>
          <w:lang w:eastAsia="pl-PL"/>
        </w:rPr>
        <w:t>Zamawiający zwraca wadium</w:t>
      </w:r>
      <w:r w:rsidR="0082171F" w:rsidRPr="000A0D8F">
        <w:rPr>
          <w:rFonts w:ascii="Times New Roman" w:eastAsia="Times New Roman" w:hAnsi="Times New Roman"/>
          <w:lang w:eastAsia="pl-PL"/>
        </w:rPr>
        <w:t xml:space="preserve"> wszystkim W</w:t>
      </w:r>
      <w:r w:rsidRPr="000A0D8F">
        <w:rPr>
          <w:rFonts w:ascii="Times New Roman" w:eastAsia="Times New Roman" w:hAnsi="Times New Roman"/>
          <w:lang w:eastAsia="pl-PL"/>
        </w:rPr>
        <w:t>ykonawcom niezwłocznie po wyborze oferty najkorzystniejszej lub unieważni</w:t>
      </w:r>
      <w:r w:rsidR="0082171F" w:rsidRPr="000A0D8F">
        <w:rPr>
          <w:rFonts w:ascii="Times New Roman" w:eastAsia="Times New Roman" w:hAnsi="Times New Roman"/>
          <w:lang w:eastAsia="pl-PL"/>
        </w:rPr>
        <w:t>eniu postępowania, z wyjątkiem W</w:t>
      </w:r>
      <w:r w:rsidRPr="000A0D8F">
        <w:rPr>
          <w:rFonts w:ascii="Times New Roman" w:eastAsia="Times New Roman" w:hAnsi="Times New Roman"/>
          <w:lang w:eastAsia="pl-PL"/>
        </w:rPr>
        <w:t xml:space="preserve">ykonawcy, którego oferta została </w:t>
      </w:r>
      <w:r w:rsidR="0082171F" w:rsidRPr="000A0D8F">
        <w:rPr>
          <w:rFonts w:ascii="Times New Roman" w:eastAsia="Times New Roman" w:hAnsi="Times New Roman"/>
          <w:lang w:eastAsia="pl-PL"/>
        </w:rPr>
        <w:t>wybrana jako najkorzystniejsza.</w:t>
      </w:r>
    </w:p>
    <w:p w:rsidR="00B94A59" w:rsidRDefault="00B94A59" w:rsidP="007F7177">
      <w:pPr>
        <w:pStyle w:val="Akapitzlist"/>
        <w:numPr>
          <w:ilvl w:val="1"/>
          <w:numId w:val="3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7F7177">
        <w:rPr>
          <w:rFonts w:ascii="Times New Roman" w:eastAsia="Times New Roman" w:hAnsi="Times New Roman"/>
          <w:lang w:eastAsia="pl-PL"/>
        </w:rPr>
        <w:t xml:space="preserve">Wykonawcy, którego oferta została wybrana jako najkorzystniejsza, </w:t>
      </w:r>
      <w:r w:rsidR="007F7177">
        <w:rPr>
          <w:rFonts w:ascii="Times New Roman" w:eastAsia="Times New Roman" w:hAnsi="Times New Roman"/>
          <w:lang w:eastAsia="pl-PL"/>
        </w:rPr>
        <w:t>Z</w:t>
      </w:r>
      <w:r w:rsidRPr="007F7177">
        <w:rPr>
          <w:rFonts w:ascii="Times New Roman" w:eastAsia="Times New Roman" w:hAnsi="Times New Roman"/>
          <w:lang w:eastAsia="pl-PL"/>
        </w:rPr>
        <w:t>amawiający zwraca wadium niezwłocznie po zawa</w:t>
      </w:r>
      <w:r w:rsidR="0082171F" w:rsidRPr="007F7177">
        <w:rPr>
          <w:rFonts w:ascii="Times New Roman" w:eastAsia="Times New Roman" w:hAnsi="Times New Roman"/>
          <w:lang w:eastAsia="pl-PL"/>
        </w:rPr>
        <w:t>rciu umowy w sprawie zamówienia</w:t>
      </w:r>
      <w:r w:rsidRPr="007F7177">
        <w:rPr>
          <w:rFonts w:ascii="Times New Roman" w:eastAsia="Times New Roman" w:hAnsi="Times New Roman"/>
          <w:lang w:eastAsia="pl-PL"/>
        </w:rPr>
        <w:t>.</w:t>
      </w:r>
    </w:p>
    <w:p w:rsidR="00B94A59" w:rsidRPr="004E4F0C" w:rsidRDefault="00B94A59" w:rsidP="007F7177">
      <w:pPr>
        <w:pStyle w:val="Akapitzlist"/>
        <w:numPr>
          <w:ilvl w:val="1"/>
          <w:numId w:val="3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4E4F0C">
        <w:rPr>
          <w:rFonts w:ascii="Times New Roman" w:eastAsia="Times New Roman" w:hAnsi="Times New Roman"/>
          <w:lang w:eastAsia="pl-PL"/>
        </w:rPr>
        <w:t xml:space="preserve">Zamawiający zwraca niezwłocznie wadium na wniosek </w:t>
      </w:r>
      <w:r w:rsidR="0082171F" w:rsidRPr="004E4F0C">
        <w:rPr>
          <w:rFonts w:ascii="Times New Roman" w:eastAsia="Times New Roman" w:hAnsi="Times New Roman"/>
          <w:lang w:eastAsia="pl-PL"/>
        </w:rPr>
        <w:t>W</w:t>
      </w:r>
      <w:r w:rsidRPr="004E4F0C">
        <w:rPr>
          <w:rFonts w:ascii="Times New Roman" w:eastAsia="Times New Roman" w:hAnsi="Times New Roman"/>
          <w:lang w:eastAsia="pl-PL"/>
        </w:rPr>
        <w:t>ykonawcy, który wycofał ofertę przed upływem terminu składania ofert.</w:t>
      </w:r>
    </w:p>
    <w:p w:rsidR="00B94A59" w:rsidRPr="004E4F0C" w:rsidRDefault="00B94A59" w:rsidP="007F7177">
      <w:pPr>
        <w:pStyle w:val="Akapitzlist"/>
        <w:numPr>
          <w:ilvl w:val="1"/>
          <w:numId w:val="3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4E4F0C">
        <w:rPr>
          <w:rFonts w:ascii="Times New Roman" w:eastAsia="Times New Roman" w:hAnsi="Times New Roman"/>
          <w:lang w:eastAsia="pl-PL"/>
        </w:rPr>
        <w:t xml:space="preserve">Jeżeli wadium wniesiono w pieniądzu, </w:t>
      </w:r>
      <w:r w:rsidR="007F7177" w:rsidRPr="004E4F0C">
        <w:rPr>
          <w:rFonts w:ascii="Times New Roman" w:eastAsia="Times New Roman" w:hAnsi="Times New Roman"/>
          <w:lang w:eastAsia="pl-PL"/>
        </w:rPr>
        <w:t>Z</w:t>
      </w:r>
      <w:r w:rsidRPr="004E4F0C">
        <w:rPr>
          <w:rFonts w:ascii="Times New Roman" w:eastAsia="Times New Roman" w:hAnsi="Times New Roman"/>
          <w:lang w:eastAsia="pl-PL"/>
        </w:rPr>
        <w:t>amawiający zwraca je wraz z odsetkami wynikającymi z umowy rachunku bankowego, na którym było ono przechowywane, pomniejszone o koszty prowadzenia rachunku bankowego oraz prowizji bankowej za przelew pieniędzy na r</w:t>
      </w:r>
      <w:r w:rsidR="0082171F" w:rsidRPr="004E4F0C">
        <w:rPr>
          <w:rFonts w:ascii="Times New Roman" w:eastAsia="Times New Roman" w:hAnsi="Times New Roman"/>
          <w:lang w:eastAsia="pl-PL"/>
        </w:rPr>
        <w:t>achunek bankowy wskazany przez W</w:t>
      </w:r>
      <w:r w:rsidRPr="004E4F0C">
        <w:rPr>
          <w:rFonts w:ascii="Times New Roman" w:eastAsia="Times New Roman" w:hAnsi="Times New Roman"/>
          <w:lang w:eastAsia="pl-PL"/>
        </w:rPr>
        <w:t>ykonawcę.</w:t>
      </w:r>
    </w:p>
    <w:p w:rsidR="00B94A59" w:rsidRPr="007F7177" w:rsidRDefault="00B94A59" w:rsidP="007F7177">
      <w:pPr>
        <w:pStyle w:val="Akapitzlist"/>
        <w:numPr>
          <w:ilvl w:val="1"/>
          <w:numId w:val="30"/>
        </w:numPr>
        <w:spacing w:after="0"/>
        <w:jc w:val="both"/>
        <w:rPr>
          <w:rFonts w:ascii="Times New Roman" w:eastAsia="Times New Roman" w:hAnsi="Times New Roman"/>
          <w:color w:val="FF0000"/>
          <w:lang w:eastAsia="pl-PL"/>
        </w:rPr>
      </w:pPr>
      <w:r w:rsidRPr="007F7177">
        <w:rPr>
          <w:rFonts w:ascii="Times New Roman" w:eastAsia="Times New Roman" w:hAnsi="Times New Roman"/>
          <w:lang w:eastAsia="pl-PL"/>
        </w:rPr>
        <w:t>Zamawiający zatrzymuje w</w:t>
      </w:r>
      <w:r w:rsidR="0082171F" w:rsidRPr="007F7177">
        <w:rPr>
          <w:rFonts w:ascii="Times New Roman" w:eastAsia="Times New Roman" w:hAnsi="Times New Roman"/>
          <w:lang w:eastAsia="pl-PL"/>
        </w:rPr>
        <w:t>adium wraz z odsetkami, jeżeli W</w:t>
      </w:r>
      <w:r w:rsidRPr="007F7177">
        <w:rPr>
          <w:rFonts w:ascii="Times New Roman" w:eastAsia="Times New Roman" w:hAnsi="Times New Roman"/>
          <w:lang w:eastAsia="pl-PL"/>
        </w:rPr>
        <w:t>ykonawca, którego oferta została wybrana:</w:t>
      </w:r>
    </w:p>
    <w:p w:rsidR="00B94A59" w:rsidRDefault="00B94A59" w:rsidP="007F7177">
      <w:pPr>
        <w:pStyle w:val="Akapitzlist"/>
        <w:numPr>
          <w:ilvl w:val="2"/>
          <w:numId w:val="3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7F7177">
        <w:rPr>
          <w:rFonts w:ascii="Times New Roman" w:eastAsia="Times New Roman" w:hAnsi="Times New Roman"/>
          <w:lang w:eastAsia="pl-PL"/>
        </w:rPr>
        <w:t xml:space="preserve">odmówił podpisania umowy w sprawie zamówienia publicznego na </w:t>
      </w:r>
      <w:r w:rsidR="007F7177">
        <w:rPr>
          <w:rFonts w:ascii="Times New Roman" w:eastAsia="Times New Roman" w:hAnsi="Times New Roman"/>
          <w:lang w:eastAsia="pl-PL"/>
        </w:rPr>
        <w:t xml:space="preserve">warunkach określonych </w:t>
      </w:r>
      <w:r w:rsidRPr="007F7177">
        <w:rPr>
          <w:rFonts w:ascii="Times New Roman" w:eastAsia="Times New Roman" w:hAnsi="Times New Roman"/>
          <w:lang w:eastAsia="pl-PL"/>
        </w:rPr>
        <w:t>w ofercie;</w:t>
      </w:r>
    </w:p>
    <w:p w:rsidR="00B94A59" w:rsidRPr="007F7177" w:rsidRDefault="00B94A59" w:rsidP="007F7177">
      <w:pPr>
        <w:pStyle w:val="Akapitzlist"/>
        <w:numPr>
          <w:ilvl w:val="2"/>
          <w:numId w:val="30"/>
        </w:numPr>
        <w:spacing w:after="0"/>
        <w:jc w:val="both"/>
        <w:rPr>
          <w:rFonts w:ascii="Times New Roman" w:eastAsia="Times New Roman" w:hAnsi="Times New Roman"/>
          <w:lang w:eastAsia="pl-PL"/>
        </w:rPr>
      </w:pPr>
      <w:r w:rsidRPr="007F7177">
        <w:rPr>
          <w:rFonts w:ascii="Times New Roman" w:eastAsia="Times New Roman" w:hAnsi="Times New Roman"/>
          <w:lang w:eastAsia="pl-PL"/>
        </w:rPr>
        <w:t>zawarcie umowy w sprawie zamówienia publicznego stało się niemożliwe</w:t>
      </w:r>
      <w:r w:rsidR="007F7177">
        <w:rPr>
          <w:rFonts w:ascii="Times New Roman" w:eastAsia="Times New Roman" w:hAnsi="Times New Roman"/>
          <w:lang w:eastAsia="pl-PL"/>
        </w:rPr>
        <w:t xml:space="preserve">     </w:t>
      </w:r>
      <w:r w:rsidRPr="007F7177">
        <w:rPr>
          <w:rFonts w:ascii="Times New Roman" w:eastAsia="Times New Roman" w:hAnsi="Times New Roman"/>
          <w:lang w:eastAsia="pl-PL"/>
        </w:rPr>
        <w:t xml:space="preserve"> </w:t>
      </w:r>
      <w:r w:rsidR="0082171F" w:rsidRPr="007F7177">
        <w:rPr>
          <w:rFonts w:ascii="Times New Roman" w:eastAsia="Times New Roman" w:hAnsi="Times New Roman"/>
          <w:lang w:eastAsia="pl-PL"/>
        </w:rPr>
        <w:t>z przyczyn leżących po stronie W</w:t>
      </w:r>
      <w:r w:rsidRPr="007F7177">
        <w:rPr>
          <w:rFonts w:ascii="Times New Roman" w:eastAsia="Times New Roman" w:hAnsi="Times New Roman"/>
          <w:lang w:eastAsia="pl-PL"/>
        </w:rPr>
        <w:t>ykonawcy.</w:t>
      </w:r>
    </w:p>
    <w:p w:rsidR="00B94A59" w:rsidRPr="000A0D8F" w:rsidRDefault="00B94A59" w:rsidP="007203A1">
      <w:pPr>
        <w:spacing w:after="0" w:line="240" w:lineRule="auto"/>
        <w:jc w:val="both"/>
        <w:rPr>
          <w:rFonts w:ascii="Times New Roman" w:hAnsi="Times New Roman"/>
        </w:rPr>
      </w:pPr>
    </w:p>
    <w:p w:rsidR="00B013BC" w:rsidRPr="000A0D8F" w:rsidRDefault="00B013BC" w:rsidP="00630F9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b/>
        </w:rPr>
        <w:t>MIEJSCE I TERMIN ZŁOŻENIA OFERTY ORAZ SPOSÓB PRZYGOTOWANIA OFERTY</w:t>
      </w:r>
    </w:p>
    <w:p w:rsidR="00782EDB" w:rsidRPr="000A0D8F" w:rsidRDefault="00782EDB" w:rsidP="00782EDB">
      <w:pPr>
        <w:pStyle w:val="Akapitzlist"/>
        <w:spacing w:after="0" w:line="240" w:lineRule="auto"/>
        <w:ind w:left="1080"/>
        <w:jc w:val="both"/>
        <w:rPr>
          <w:rFonts w:ascii="Times New Roman" w:hAnsi="Times New Roman"/>
        </w:rPr>
      </w:pPr>
    </w:p>
    <w:p w:rsidR="00D97D3D" w:rsidRDefault="00B013BC" w:rsidP="009A6FF6">
      <w:pPr>
        <w:pStyle w:val="Akapitzlist1"/>
        <w:numPr>
          <w:ilvl w:val="6"/>
          <w:numId w:val="30"/>
        </w:numPr>
        <w:ind w:left="284" w:hanging="306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Oferty, wg wzoru stanowiącego </w:t>
      </w:r>
      <w:r w:rsidRPr="000A0D8F">
        <w:rPr>
          <w:rFonts w:ascii="Times New Roman" w:hAnsi="Times New Roman"/>
          <w:i/>
        </w:rPr>
        <w:t xml:space="preserve">Załącznik nr </w:t>
      </w:r>
      <w:r w:rsidR="009A6FF6">
        <w:rPr>
          <w:rFonts w:ascii="Times New Roman" w:hAnsi="Times New Roman"/>
          <w:i/>
        </w:rPr>
        <w:t>3</w:t>
      </w:r>
      <w:r w:rsidRPr="000A0D8F">
        <w:rPr>
          <w:rFonts w:ascii="Times New Roman" w:hAnsi="Times New Roman"/>
        </w:rPr>
        <w:t xml:space="preserve"> do niniejszego zapy</w:t>
      </w:r>
      <w:r w:rsidR="003B15FC" w:rsidRPr="000A0D8F">
        <w:rPr>
          <w:rFonts w:ascii="Times New Roman" w:hAnsi="Times New Roman"/>
        </w:rPr>
        <w:t>tania, należy składać osobiście,</w:t>
      </w:r>
      <w:r w:rsidR="009A6FF6">
        <w:rPr>
          <w:rFonts w:ascii="Times New Roman" w:hAnsi="Times New Roman"/>
        </w:rPr>
        <w:t xml:space="preserve"> w Sekretariacie Zamawiającego</w:t>
      </w:r>
      <w:r w:rsidR="003B15FC" w:rsidRPr="000A0D8F">
        <w:rPr>
          <w:rFonts w:ascii="Times New Roman" w:hAnsi="Times New Roman"/>
        </w:rPr>
        <w:t xml:space="preserve"> </w:t>
      </w:r>
      <w:r w:rsidR="00D97D3D">
        <w:rPr>
          <w:rFonts w:ascii="Times New Roman" w:hAnsi="Times New Roman"/>
        </w:rPr>
        <w:t xml:space="preserve">lub </w:t>
      </w:r>
      <w:r w:rsidRPr="000A0D8F">
        <w:rPr>
          <w:rFonts w:ascii="Times New Roman" w:hAnsi="Times New Roman"/>
        </w:rPr>
        <w:t xml:space="preserve">pocztą </w:t>
      </w:r>
      <w:r w:rsidR="00D97D3D" w:rsidRPr="000A0D8F">
        <w:rPr>
          <w:rFonts w:ascii="Times New Roman" w:hAnsi="Times New Roman"/>
        </w:rPr>
        <w:t>(decyduje data wpływu)</w:t>
      </w:r>
      <w:r w:rsidR="00D97D3D">
        <w:rPr>
          <w:rFonts w:ascii="Times New Roman" w:hAnsi="Times New Roman"/>
        </w:rPr>
        <w:t xml:space="preserve">, </w:t>
      </w:r>
      <w:r w:rsidRPr="000A0D8F">
        <w:rPr>
          <w:rFonts w:ascii="Times New Roman" w:hAnsi="Times New Roman"/>
        </w:rPr>
        <w:t>w formie pisemnej  na adres Zamawiającego</w:t>
      </w:r>
      <w:r w:rsidR="00D97D3D">
        <w:rPr>
          <w:rFonts w:ascii="Times New Roman" w:hAnsi="Times New Roman"/>
        </w:rPr>
        <w:t>:</w:t>
      </w:r>
    </w:p>
    <w:p w:rsidR="00D97D3D" w:rsidRDefault="00D97D3D" w:rsidP="00D97D3D">
      <w:pPr>
        <w:pStyle w:val="Akapitzlist1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Gmina Kamieniec Ząbkowicki</w:t>
      </w:r>
    </w:p>
    <w:p w:rsidR="00D97D3D" w:rsidRDefault="00D97D3D" w:rsidP="00D97D3D">
      <w:pPr>
        <w:pStyle w:val="Akapitzlist1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Ząbkowicka 26</w:t>
      </w:r>
    </w:p>
    <w:p w:rsidR="00D97D3D" w:rsidRDefault="00D97D3D" w:rsidP="00D97D3D">
      <w:pPr>
        <w:pStyle w:val="Akapitzlist1"/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57-230 Kamieniec </w:t>
      </w:r>
      <w:proofErr w:type="spellStart"/>
      <w:r>
        <w:rPr>
          <w:rFonts w:ascii="Times New Roman" w:hAnsi="Times New Roman"/>
        </w:rPr>
        <w:t>Zabkowicki</w:t>
      </w:r>
      <w:proofErr w:type="spellEnd"/>
      <w:r>
        <w:rPr>
          <w:rFonts w:ascii="Times New Roman" w:hAnsi="Times New Roman"/>
        </w:rPr>
        <w:t>.</w:t>
      </w:r>
    </w:p>
    <w:p w:rsidR="00B013BC" w:rsidRPr="000A0D8F" w:rsidRDefault="00E226E7" w:rsidP="00D97D3D">
      <w:pPr>
        <w:pStyle w:val="Akapitzlist1"/>
        <w:numPr>
          <w:ilvl w:val="6"/>
          <w:numId w:val="30"/>
        </w:numPr>
        <w:ind w:left="284" w:hanging="30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B013BC" w:rsidRPr="000A0D8F">
        <w:rPr>
          <w:rFonts w:ascii="Times New Roman" w:hAnsi="Times New Roman"/>
        </w:rPr>
        <w:t>ferta p</w:t>
      </w:r>
      <w:r w:rsidR="00D97D3D">
        <w:rPr>
          <w:rFonts w:ascii="Times New Roman" w:hAnsi="Times New Roman"/>
        </w:rPr>
        <w:t>owinna być doręczona w zamkniętym nieprzeźroczystym, opakowaniu</w:t>
      </w:r>
      <w:r w:rsidR="00B013BC" w:rsidRPr="000A0D8F">
        <w:rPr>
          <w:rFonts w:ascii="Times New Roman" w:hAnsi="Times New Roman"/>
        </w:rPr>
        <w:t xml:space="preserve"> z dopiskiem</w:t>
      </w:r>
      <w:r w:rsidR="00D97D3D">
        <w:rPr>
          <w:rFonts w:ascii="Times New Roman" w:hAnsi="Times New Roman"/>
        </w:rPr>
        <w:t>:</w:t>
      </w:r>
      <w:r w:rsidR="00B013BC" w:rsidRPr="000A0D8F">
        <w:rPr>
          <w:rFonts w:ascii="Times New Roman" w:hAnsi="Times New Roman"/>
        </w:rPr>
        <w:t xml:space="preserve"> </w:t>
      </w:r>
      <w:r w:rsidR="00B013BC" w:rsidRPr="000A0D8F">
        <w:rPr>
          <w:rFonts w:ascii="Times New Roman" w:hAnsi="Times New Roman"/>
          <w:b/>
        </w:rPr>
        <w:t xml:space="preserve">„Oferta </w:t>
      </w:r>
      <w:r w:rsidR="0044684A" w:rsidRPr="000A0D8F">
        <w:rPr>
          <w:rFonts w:ascii="Times New Roman" w:hAnsi="Times New Roman"/>
          <w:b/>
        </w:rPr>
        <w:t>świadczenie usług w zakresie zarządzania projektem i rozliczania dofinansowania</w:t>
      </w:r>
      <w:r w:rsidR="009106CC" w:rsidRPr="000A0D8F">
        <w:rPr>
          <w:rFonts w:ascii="Times New Roman" w:hAnsi="Times New Roman"/>
          <w:b/>
        </w:rPr>
        <w:t>”</w:t>
      </w:r>
      <w:r w:rsidR="007832AA" w:rsidRPr="000A0D8F">
        <w:rPr>
          <w:rFonts w:ascii="Times New Roman" w:hAnsi="Times New Roman"/>
        </w:rPr>
        <w:t xml:space="preserve">. </w:t>
      </w:r>
    </w:p>
    <w:p w:rsidR="00B013BC" w:rsidRPr="000A0D8F" w:rsidRDefault="00B013BC" w:rsidP="00D97D3D">
      <w:pPr>
        <w:pStyle w:val="Akapitzlist1"/>
        <w:numPr>
          <w:ilvl w:val="6"/>
          <w:numId w:val="30"/>
        </w:numPr>
        <w:ind w:left="284" w:hanging="284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lang w:eastAsia="en-US"/>
        </w:rPr>
        <w:t>Ofertę należy sporządzić w języku polskim.</w:t>
      </w:r>
    </w:p>
    <w:p w:rsidR="00B013BC" w:rsidRPr="000A0D8F" w:rsidRDefault="00B013BC" w:rsidP="00D97D3D">
      <w:pPr>
        <w:pStyle w:val="Akapitzlist1"/>
        <w:numPr>
          <w:ilvl w:val="6"/>
          <w:numId w:val="30"/>
        </w:numPr>
        <w:ind w:left="284" w:hanging="284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lastRenderedPageBreak/>
        <w:t xml:space="preserve">Termin złożenia oferty: </w:t>
      </w:r>
      <w:r w:rsidRPr="00A24C07">
        <w:rPr>
          <w:rFonts w:ascii="Times New Roman" w:hAnsi="Times New Roman"/>
          <w:b/>
        </w:rPr>
        <w:t xml:space="preserve">do </w:t>
      </w:r>
      <w:r w:rsidR="00E7089B" w:rsidRPr="00A24C07">
        <w:rPr>
          <w:rFonts w:ascii="Times New Roman" w:hAnsi="Times New Roman"/>
          <w:b/>
        </w:rPr>
        <w:t>2</w:t>
      </w:r>
      <w:r w:rsidR="007C40A1" w:rsidRPr="00A24C07">
        <w:rPr>
          <w:rFonts w:ascii="Times New Roman" w:hAnsi="Times New Roman"/>
          <w:b/>
        </w:rPr>
        <w:t>7</w:t>
      </w:r>
      <w:r w:rsidR="00E7089B" w:rsidRPr="00A24C07">
        <w:rPr>
          <w:rFonts w:ascii="Times New Roman" w:hAnsi="Times New Roman"/>
          <w:b/>
        </w:rPr>
        <w:t>.06.</w:t>
      </w:r>
      <w:r w:rsidR="00DA628C" w:rsidRPr="00A24C07">
        <w:rPr>
          <w:rFonts w:ascii="Times New Roman" w:hAnsi="Times New Roman"/>
          <w:b/>
        </w:rPr>
        <w:t>2017</w:t>
      </w:r>
      <w:r w:rsidRPr="00A24C07">
        <w:rPr>
          <w:rFonts w:ascii="Times New Roman" w:hAnsi="Times New Roman"/>
          <w:b/>
        </w:rPr>
        <w:t xml:space="preserve"> roku</w:t>
      </w:r>
      <w:r w:rsidR="009106CC" w:rsidRPr="00A24C07">
        <w:rPr>
          <w:rFonts w:ascii="Times New Roman" w:hAnsi="Times New Roman"/>
          <w:b/>
        </w:rPr>
        <w:t xml:space="preserve">, do godz. </w:t>
      </w:r>
      <w:r w:rsidR="00E7089B" w:rsidRPr="00A24C07">
        <w:rPr>
          <w:rFonts w:ascii="Times New Roman" w:hAnsi="Times New Roman"/>
          <w:b/>
        </w:rPr>
        <w:t>10.00.</w:t>
      </w:r>
    </w:p>
    <w:p w:rsidR="00D97D3D" w:rsidRDefault="00B013BC" w:rsidP="007F7177">
      <w:pPr>
        <w:pStyle w:val="Akapitzlist1"/>
        <w:numPr>
          <w:ilvl w:val="6"/>
          <w:numId w:val="30"/>
        </w:numPr>
        <w:ind w:left="284" w:hanging="284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lang w:eastAsia="en-US"/>
        </w:rPr>
        <w:t xml:space="preserve">Oferta wraz z załącznikami powinna byś podpisana przez </w:t>
      </w:r>
      <w:r w:rsidR="00C71C0D" w:rsidRPr="000A0D8F">
        <w:rPr>
          <w:rFonts w:ascii="Times New Roman" w:hAnsi="Times New Roman"/>
          <w:lang w:eastAsia="en-US"/>
        </w:rPr>
        <w:t>Wykonawcę</w:t>
      </w:r>
      <w:r w:rsidR="00D97D3D">
        <w:rPr>
          <w:rFonts w:ascii="Times New Roman" w:hAnsi="Times New Roman"/>
          <w:lang w:eastAsia="en-US"/>
        </w:rPr>
        <w:t>.</w:t>
      </w:r>
    </w:p>
    <w:p w:rsidR="00B013BC" w:rsidRPr="000A0D8F" w:rsidRDefault="00D97D3D" w:rsidP="007F7177">
      <w:pPr>
        <w:pStyle w:val="Akapitzlist1"/>
        <w:numPr>
          <w:ilvl w:val="6"/>
          <w:numId w:val="30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  <w:lang w:eastAsia="en-US"/>
        </w:rPr>
        <w:t>Zamawiający dopuszcza możliwość złożenia</w:t>
      </w:r>
      <w:r w:rsidR="003B15FC" w:rsidRPr="000A0D8F">
        <w:rPr>
          <w:rFonts w:ascii="Times New Roman" w:hAnsi="Times New Roman"/>
          <w:lang w:eastAsia="en-US"/>
        </w:rPr>
        <w:t xml:space="preserve"> oferty drogą elektroniczną</w:t>
      </w:r>
      <w:r>
        <w:rPr>
          <w:rFonts w:ascii="Times New Roman" w:hAnsi="Times New Roman"/>
          <w:lang w:eastAsia="en-US"/>
        </w:rPr>
        <w:t xml:space="preserve"> w formie zeskanowanych dokumentów z podpisem Wykonawc</w:t>
      </w:r>
      <w:r w:rsidR="003035E9">
        <w:rPr>
          <w:rFonts w:ascii="Times New Roman" w:hAnsi="Times New Roman"/>
          <w:lang w:eastAsia="en-US"/>
        </w:rPr>
        <w:t>y</w:t>
      </w:r>
      <w:r w:rsidR="00A24C07">
        <w:rPr>
          <w:rFonts w:ascii="Times New Roman" w:hAnsi="Times New Roman"/>
          <w:lang w:eastAsia="en-US"/>
        </w:rPr>
        <w:t xml:space="preserve"> lub za pośrednictwem faksu</w:t>
      </w:r>
      <w:r w:rsidR="003035E9">
        <w:rPr>
          <w:rFonts w:ascii="Times New Roman" w:hAnsi="Times New Roman"/>
          <w:lang w:eastAsia="en-US"/>
        </w:rPr>
        <w:t>.</w:t>
      </w:r>
      <w:r w:rsidR="00B013BC" w:rsidRPr="000A0D8F">
        <w:rPr>
          <w:rFonts w:ascii="Times New Roman" w:hAnsi="Times New Roman"/>
          <w:lang w:eastAsia="en-US"/>
        </w:rPr>
        <w:t xml:space="preserve"> </w:t>
      </w:r>
    </w:p>
    <w:p w:rsidR="00B013BC" w:rsidRPr="000A0D8F" w:rsidRDefault="00B013BC" w:rsidP="003035E9">
      <w:pPr>
        <w:pStyle w:val="Akapitzlist1"/>
        <w:numPr>
          <w:ilvl w:val="6"/>
          <w:numId w:val="30"/>
        </w:numPr>
        <w:ind w:left="284" w:hanging="284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Oferty złożone po terminie nie będą rozpatrywane.</w:t>
      </w:r>
    </w:p>
    <w:p w:rsidR="000245B9" w:rsidRPr="000A0D8F" w:rsidRDefault="00B013BC" w:rsidP="003035E9">
      <w:pPr>
        <w:pStyle w:val="Akapitzlist1"/>
        <w:numPr>
          <w:ilvl w:val="6"/>
          <w:numId w:val="30"/>
        </w:numPr>
        <w:ind w:left="284" w:hanging="284"/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Złożona oferta </w:t>
      </w:r>
      <w:r w:rsidR="003035E9">
        <w:rPr>
          <w:rFonts w:ascii="Times New Roman" w:hAnsi="Times New Roman"/>
          <w:b/>
        </w:rPr>
        <w:t>po</w:t>
      </w:r>
      <w:r w:rsidRPr="000A0D8F">
        <w:rPr>
          <w:rFonts w:ascii="Times New Roman" w:hAnsi="Times New Roman"/>
          <w:b/>
        </w:rPr>
        <w:t>winna zawierać:</w:t>
      </w:r>
    </w:p>
    <w:p w:rsidR="00B013BC" w:rsidRDefault="000245B9" w:rsidP="0090322D">
      <w:pPr>
        <w:pStyle w:val="Akapitzlist1"/>
        <w:numPr>
          <w:ilvl w:val="1"/>
          <w:numId w:val="31"/>
        </w:num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wypełniony formularz ofertowy </w:t>
      </w:r>
      <w:r w:rsidR="0090322D">
        <w:rPr>
          <w:rFonts w:ascii="Times New Roman" w:hAnsi="Times New Roman"/>
        </w:rPr>
        <w:t>zgodnie z Załącznikiem nr 3 do zapytania ofertowego,</w:t>
      </w:r>
    </w:p>
    <w:p w:rsidR="000245B9" w:rsidRDefault="000245B9" w:rsidP="0090322D">
      <w:pPr>
        <w:pStyle w:val="Akapitzlist1"/>
        <w:numPr>
          <w:ilvl w:val="1"/>
          <w:numId w:val="31"/>
        </w:numPr>
        <w:jc w:val="both"/>
        <w:rPr>
          <w:rFonts w:ascii="Times New Roman" w:hAnsi="Times New Roman"/>
        </w:rPr>
      </w:pPr>
      <w:r w:rsidRPr="0090322D">
        <w:rPr>
          <w:rFonts w:ascii="Times New Roman" w:hAnsi="Times New Roman"/>
        </w:rPr>
        <w:t>oświadczenie o braku powiązań</w:t>
      </w:r>
      <w:r w:rsidR="0090322D">
        <w:rPr>
          <w:rFonts w:ascii="Times New Roman" w:hAnsi="Times New Roman"/>
        </w:rPr>
        <w:t xml:space="preserve"> (Załącznik nr 4)</w:t>
      </w:r>
      <w:r w:rsidRPr="0090322D">
        <w:rPr>
          <w:rFonts w:ascii="Times New Roman" w:hAnsi="Times New Roman"/>
        </w:rPr>
        <w:t xml:space="preserve">; </w:t>
      </w:r>
    </w:p>
    <w:p w:rsidR="009106CC" w:rsidRDefault="000245B9" w:rsidP="0090322D">
      <w:pPr>
        <w:pStyle w:val="Akapitzlist1"/>
        <w:numPr>
          <w:ilvl w:val="1"/>
          <w:numId w:val="31"/>
        </w:numPr>
        <w:jc w:val="both"/>
        <w:rPr>
          <w:rFonts w:ascii="Times New Roman" w:hAnsi="Times New Roman"/>
        </w:rPr>
      </w:pPr>
      <w:r w:rsidRPr="0090322D">
        <w:rPr>
          <w:rFonts w:ascii="Times New Roman" w:hAnsi="Times New Roman"/>
        </w:rPr>
        <w:t>wykaz usług wraz z dokumentami potwierdzaj</w:t>
      </w:r>
      <w:r w:rsidR="00CD4E48" w:rsidRPr="0090322D">
        <w:rPr>
          <w:rFonts w:ascii="Times New Roman" w:hAnsi="Times New Roman"/>
        </w:rPr>
        <w:t>ącymi należyte wykonanie usług</w:t>
      </w:r>
      <w:r w:rsidR="0090322D">
        <w:rPr>
          <w:rFonts w:ascii="Times New Roman" w:hAnsi="Times New Roman"/>
        </w:rPr>
        <w:t xml:space="preserve">, zgodnie </w:t>
      </w:r>
      <w:r w:rsidR="00ED0247">
        <w:rPr>
          <w:rFonts w:ascii="Times New Roman" w:hAnsi="Times New Roman"/>
        </w:rPr>
        <w:t xml:space="preserve">         </w:t>
      </w:r>
      <w:r w:rsidR="0090322D">
        <w:rPr>
          <w:rFonts w:ascii="Times New Roman" w:hAnsi="Times New Roman"/>
        </w:rPr>
        <w:t>z Załącznikiem nr 1</w:t>
      </w:r>
      <w:r w:rsidR="00CD4E48" w:rsidRPr="0090322D">
        <w:rPr>
          <w:rFonts w:ascii="Times New Roman" w:hAnsi="Times New Roman"/>
        </w:rPr>
        <w:t>;</w:t>
      </w:r>
    </w:p>
    <w:p w:rsidR="00D32820" w:rsidRDefault="00E600F1" w:rsidP="0090322D">
      <w:pPr>
        <w:pStyle w:val="Akapitzlist1"/>
        <w:numPr>
          <w:ilvl w:val="1"/>
          <w:numId w:val="31"/>
        </w:numPr>
        <w:jc w:val="both"/>
        <w:rPr>
          <w:rFonts w:ascii="Times New Roman" w:hAnsi="Times New Roman"/>
        </w:rPr>
      </w:pPr>
      <w:r w:rsidRPr="0090322D">
        <w:rPr>
          <w:rFonts w:ascii="Times New Roman" w:hAnsi="Times New Roman"/>
        </w:rPr>
        <w:t>wykaz osób</w:t>
      </w:r>
      <w:r w:rsidR="0090322D">
        <w:rPr>
          <w:rFonts w:ascii="Times New Roman" w:hAnsi="Times New Roman"/>
        </w:rPr>
        <w:t xml:space="preserve"> uczestniczących w realizacji przedmiotu zamówienia zgodnie z Załącznikiem nr 2</w:t>
      </w:r>
      <w:r w:rsidRPr="0090322D">
        <w:rPr>
          <w:rFonts w:ascii="Times New Roman" w:hAnsi="Times New Roman"/>
        </w:rPr>
        <w:t>;</w:t>
      </w:r>
    </w:p>
    <w:p w:rsidR="00D32820" w:rsidRDefault="00D32820" w:rsidP="00ED0247">
      <w:pPr>
        <w:pStyle w:val="Akapitzlist1"/>
        <w:numPr>
          <w:ilvl w:val="1"/>
          <w:numId w:val="31"/>
        </w:numPr>
        <w:jc w:val="both"/>
        <w:rPr>
          <w:rFonts w:ascii="Times New Roman" w:hAnsi="Times New Roman"/>
        </w:rPr>
      </w:pPr>
      <w:r w:rsidRPr="00ED0247">
        <w:rPr>
          <w:rFonts w:ascii="Times New Roman" w:hAnsi="Times New Roman"/>
        </w:rPr>
        <w:t xml:space="preserve">informację banku lub spółdzielczej kasy oszczędnościowo-kredytowej, potwierdzającą wysokość posiadanych środków finansowych lub zdolność kredytową </w:t>
      </w:r>
      <w:r w:rsidR="00ED0247">
        <w:rPr>
          <w:rFonts w:ascii="Times New Roman" w:hAnsi="Times New Roman"/>
        </w:rPr>
        <w:t>W</w:t>
      </w:r>
      <w:r w:rsidRPr="00ED0247">
        <w:rPr>
          <w:rFonts w:ascii="Times New Roman" w:hAnsi="Times New Roman"/>
        </w:rPr>
        <w:t>ykonawcy, wystawioną nie wcześniej niż 3 miesiące przed upływem terminu składania ofert</w:t>
      </w:r>
      <w:r w:rsidR="00ED0247" w:rsidRPr="00ED0247">
        <w:rPr>
          <w:rFonts w:ascii="Times New Roman" w:hAnsi="Times New Roman"/>
        </w:rPr>
        <w:t>, zgodnie</w:t>
      </w:r>
      <w:r w:rsidR="00ED0247">
        <w:rPr>
          <w:rFonts w:ascii="Times New Roman" w:hAnsi="Times New Roman"/>
        </w:rPr>
        <w:t xml:space="preserve">        </w:t>
      </w:r>
      <w:r w:rsidR="00ED0247" w:rsidRPr="00ED0247">
        <w:rPr>
          <w:rFonts w:ascii="Times New Roman" w:hAnsi="Times New Roman"/>
        </w:rPr>
        <w:t xml:space="preserve"> z wymogiem Rozdziału II ust. 3 niniejszego zapytania</w:t>
      </w:r>
      <w:r w:rsidR="00E226E7" w:rsidRPr="00ED0247">
        <w:rPr>
          <w:rFonts w:ascii="Times New Roman" w:hAnsi="Times New Roman"/>
        </w:rPr>
        <w:t>;</w:t>
      </w:r>
    </w:p>
    <w:p w:rsidR="00E600F1" w:rsidRPr="00ED0247" w:rsidRDefault="00E600F1" w:rsidP="00ED0247">
      <w:pPr>
        <w:pStyle w:val="Akapitzlist1"/>
        <w:numPr>
          <w:ilvl w:val="1"/>
          <w:numId w:val="31"/>
        </w:numPr>
        <w:jc w:val="both"/>
        <w:rPr>
          <w:rFonts w:ascii="Times New Roman" w:hAnsi="Times New Roman"/>
        </w:rPr>
      </w:pPr>
      <w:r w:rsidRPr="00ED0247">
        <w:rPr>
          <w:rFonts w:ascii="Times New Roman" w:hAnsi="Times New Roman"/>
        </w:rPr>
        <w:t>szczegółowy opis organizacji pracy zespołu</w:t>
      </w:r>
      <w:r w:rsidR="00ED0247">
        <w:rPr>
          <w:rFonts w:ascii="Times New Roman" w:hAnsi="Times New Roman"/>
        </w:rPr>
        <w:t xml:space="preserve">, uwzględniający wymogi Rozdziału III ust. 2 </w:t>
      </w:r>
      <w:proofErr w:type="spellStart"/>
      <w:r w:rsidR="00ED0247">
        <w:rPr>
          <w:rFonts w:ascii="Times New Roman" w:hAnsi="Times New Roman"/>
        </w:rPr>
        <w:t>pkt</w:t>
      </w:r>
      <w:proofErr w:type="spellEnd"/>
      <w:r w:rsidR="00ED0247">
        <w:rPr>
          <w:rFonts w:ascii="Times New Roman" w:hAnsi="Times New Roman"/>
        </w:rPr>
        <w:t xml:space="preserve"> 2.1. – 2.4. niniejszego zapytania (dokument własny Wykonawcy)</w:t>
      </w:r>
      <w:r w:rsidRPr="00ED0247">
        <w:rPr>
          <w:rFonts w:ascii="Times New Roman" w:hAnsi="Times New Roman"/>
        </w:rPr>
        <w:t>.</w:t>
      </w:r>
    </w:p>
    <w:p w:rsidR="00E600F1" w:rsidRPr="000A0D8F" w:rsidRDefault="00E600F1" w:rsidP="00E600F1">
      <w:pPr>
        <w:pStyle w:val="Akapitzlist1"/>
        <w:jc w:val="both"/>
        <w:rPr>
          <w:rFonts w:ascii="Times New Roman" w:hAnsi="Times New Roman"/>
        </w:rPr>
      </w:pPr>
    </w:p>
    <w:p w:rsidR="00B013BC" w:rsidRPr="000A0D8F" w:rsidRDefault="00B013BC" w:rsidP="00630F96">
      <w:pPr>
        <w:pStyle w:val="Akapitzlist1"/>
        <w:numPr>
          <w:ilvl w:val="0"/>
          <w:numId w:val="3"/>
        </w:numPr>
        <w:jc w:val="both"/>
        <w:rPr>
          <w:rFonts w:ascii="Times New Roman" w:hAnsi="Times New Roman"/>
          <w:b/>
          <w:lang w:eastAsia="en-US"/>
        </w:rPr>
      </w:pPr>
      <w:r w:rsidRPr="000A0D8F">
        <w:rPr>
          <w:rFonts w:ascii="Times New Roman" w:hAnsi="Times New Roman"/>
          <w:b/>
          <w:lang w:eastAsia="en-US"/>
        </w:rPr>
        <w:t xml:space="preserve">INFORMACJE DODATKOWE </w:t>
      </w:r>
    </w:p>
    <w:p w:rsidR="009106CC" w:rsidRPr="000A0D8F" w:rsidRDefault="009106CC" w:rsidP="009106CC">
      <w:pPr>
        <w:pStyle w:val="Akapitzlist1"/>
        <w:ind w:left="1080"/>
        <w:jc w:val="both"/>
        <w:rPr>
          <w:rFonts w:ascii="Times New Roman" w:hAnsi="Times New Roman"/>
          <w:b/>
          <w:lang w:eastAsia="en-US"/>
        </w:rPr>
      </w:pPr>
    </w:p>
    <w:p w:rsidR="00301A1F" w:rsidRPr="000A0D8F" w:rsidRDefault="00301A1F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Zaoferowana cena jest ceną ryczałtową i musi zawierać wszelkie koszty Wykonawcy związane </w:t>
      </w:r>
      <w:r w:rsidR="00E226E7">
        <w:rPr>
          <w:rFonts w:ascii="Times New Roman" w:hAnsi="Times New Roman"/>
        </w:rPr>
        <w:t>z </w:t>
      </w:r>
      <w:r w:rsidRPr="000A0D8F">
        <w:rPr>
          <w:rFonts w:ascii="Times New Roman" w:hAnsi="Times New Roman"/>
        </w:rPr>
        <w:t xml:space="preserve">prawidłową i właściwą realizacją przedmiotu zamówienia, przy zastosowaniu obowiązujących norm, z uwzględnieniem ewentualnego ryzyka wynikającego z okoliczności, których nie można było przewidzieć w chwili składania oferty. </w:t>
      </w:r>
    </w:p>
    <w:p w:rsidR="00301A1F" w:rsidRPr="000A0D8F" w:rsidRDefault="00301A1F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Cena musi być wyrażona w złotych polskich, z dokładnością do dwóch miejsc po przecinku.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Wykonawca jest związany ofertą przez okres 30 dni od</w:t>
      </w:r>
      <w:r w:rsidR="00D923CB" w:rsidRPr="000A0D8F">
        <w:rPr>
          <w:rFonts w:ascii="Times New Roman" w:hAnsi="Times New Roman"/>
        </w:rPr>
        <w:t xml:space="preserve"> dnia, w którym upływa termin składania</w:t>
      </w:r>
      <w:r w:rsidRPr="000A0D8F">
        <w:rPr>
          <w:rFonts w:ascii="Times New Roman" w:hAnsi="Times New Roman"/>
        </w:rPr>
        <w:t xml:space="preserve"> ofert</w:t>
      </w:r>
      <w:r w:rsidR="00D923CB" w:rsidRPr="000A0D8F">
        <w:rPr>
          <w:rFonts w:ascii="Times New Roman" w:hAnsi="Times New Roman"/>
        </w:rPr>
        <w:t xml:space="preserve"> (z uwzględnieniem tego dnia)</w:t>
      </w:r>
      <w:r w:rsidRPr="000A0D8F">
        <w:rPr>
          <w:rFonts w:ascii="Times New Roman" w:hAnsi="Times New Roman"/>
        </w:rPr>
        <w:t xml:space="preserve">. 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Zamawiający</w:t>
      </w:r>
      <w:r w:rsidR="00A97FDE" w:rsidRPr="000A0D8F">
        <w:rPr>
          <w:rFonts w:ascii="Times New Roman" w:hAnsi="Times New Roman"/>
        </w:rPr>
        <w:t xml:space="preserve"> nie</w:t>
      </w:r>
      <w:r w:rsidRPr="000A0D8F">
        <w:rPr>
          <w:rFonts w:ascii="Times New Roman" w:hAnsi="Times New Roman"/>
        </w:rPr>
        <w:t xml:space="preserve"> dopuszcza </w:t>
      </w:r>
      <w:r w:rsidR="00A97FDE" w:rsidRPr="000A0D8F">
        <w:rPr>
          <w:rFonts w:ascii="Times New Roman" w:hAnsi="Times New Roman"/>
        </w:rPr>
        <w:t>możliwości składania</w:t>
      </w:r>
      <w:r w:rsidRPr="000A0D8F">
        <w:rPr>
          <w:rFonts w:ascii="Times New Roman" w:hAnsi="Times New Roman"/>
        </w:rPr>
        <w:t xml:space="preserve"> ofert częściowych.</w:t>
      </w:r>
    </w:p>
    <w:p w:rsidR="00EF51FD" w:rsidRPr="000A0D8F" w:rsidRDefault="00EF51FD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Zamawiający zastrzega, że nie przewiduje uzupełniania i wyjaśniania treści dokumentów</w:t>
      </w:r>
      <w:r w:rsidR="00DA2FE0" w:rsidRPr="000A0D8F">
        <w:rPr>
          <w:rFonts w:ascii="Times New Roman" w:hAnsi="Times New Roman"/>
        </w:rPr>
        <w:t xml:space="preserve"> składanych przez Wykonawców</w:t>
      </w:r>
      <w:r w:rsidRPr="000A0D8F">
        <w:rPr>
          <w:rFonts w:ascii="Times New Roman" w:hAnsi="Times New Roman"/>
        </w:rPr>
        <w:t xml:space="preserve">. 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Do upływu terminu składania ofert Zamawiający zastrzega sobie prawo zmiany lub uzupełnienia treści niniejszego zapytania ofertowego</w:t>
      </w:r>
      <w:r w:rsidR="00D42348">
        <w:rPr>
          <w:rFonts w:ascii="Times New Roman" w:hAnsi="Times New Roman"/>
        </w:rPr>
        <w:t xml:space="preserve"> w formie komunikatu/ów zamieszczonych w Biuletynie Zamówień Publicznych Zamawiającego</w:t>
      </w:r>
      <w:r w:rsidRPr="000A0D8F">
        <w:rPr>
          <w:rFonts w:ascii="Times New Roman" w:hAnsi="Times New Roman"/>
        </w:rPr>
        <w:t xml:space="preserve">. 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Zamawiający zastrzega sobie prawo do poprawienia w tekście przysłanej oferty oczywistych omyłek pisarskich lub rachunkowych, niezwłocznie zawiadamiając o tym danego Wykonawcę. 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Zamawiający zastrzega sobie prawo do unieważnienia </w:t>
      </w:r>
      <w:r w:rsidR="009106CC" w:rsidRPr="000A0D8F">
        <w:rPr>
          <w:rFonts w:ascii="Times New Roman" w:hAnsi="Times New Roman"/>
        </w:rPr>
        <w:t xml:space="preserve">niniejszego </w:t>
      </w:r>
      <w:r w:rsidRPr="000A0D8F">
        <w:rPr>
          <w:rFonts w:ascii="Times New Roman" w:hAnsi="Times New Roman"/>
        </w:rPr>
        <w:t>postępowania</w:t>
      </w:r>
      <w:r w:rsidR="00AF1AB1" w:rsidRPr="000A0D8F">
        <w:rPr>
          <w:rFonts w:ascii="Times New Roman" w:hAnsi="Times New Roman"/>
        </w:rPr>
        <w:t xml:space="preserve"> </w:t>
      </w:r>
      <w:r w:rsidR="009106CC" w:rsidRPr="000A0D8F">
        <w:rPr>
          <w:rFonts w:ascii="Times New Roman" w:hAnsi="Times New Roman"/>
        </w:rPr>
        <w:t>bez podawania przyczyny</w:t>
      </w:r>
      <w:r w:rsidR="00C71C0D" w:rsidRPr="000A0D8F">
        <w:rPr>
          <w:rFonts w:ascii="Times New Roman" w:hAnsi="Times New Roman"/>
        </w:rPr>
        <w:t xml:space="preserve">, na każdym jego etapie do momentu wyboru Wykonawcy. 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Niniejsze postępowanie ofertowe </w:t>
      </w:r>
      <w:r w:rsidRPr="000A0D8F">
        <w:rPr>
          <w:rFonts w:ascii="Times New Roman" w:hAnsi="Times New Roman"/>
          <w:u w:val="single"/>
        </w:rPr>
        <w:t>nie jest prowadzone</w:t>
      </w:r>
      <w:r w:rsidRPr="000A0D8F">
        <w:rPr>
          <w:rFonts w:ascii="Times New Roman" w:hAnsi="Times New Roman"/>
        </w:rPr>
        <w:t xml:space="preserve"> w opar</w:t>
      </w:r>
      <w:r w:rsidR="0054230B">
        <w:rPr>
          <w:rFonts w:ascii="Times New Roman" w:hAnsi="Times New Roman"/>
        </w:rPr>
        <w:t>ciu o przepisy ustawy z dnia 29 </w:t>
      </w:r>
      <w:r w:rsidRPr="000A0D8F">
        <w:rPr>
          <w:rFonts w:ascii="Times New Roman" w:hAnsi="Times New Roman"/>
        </w:rPr>
        <w:t>stycznia 2004 roku Prawo zamówień publicznych.</w:t>
      </w:r>
    </w:p>
    <w:p w:rsidR="000245B9" w:rsidRPr="000A0D8F" w:rsidRDefault="000245B9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>Zamawiający zastrzega, że Wykonawcy mogą zadaw</w:t>
      </w:r>
      <w:r w:rsidR="005B501B" w:rsidRPr="000A0D8F">
        <w:rPr>
          <w:rFonts w:ascii="Times New Roman" w:hAnsi="Times New Roman"/>
        </w:rPr>
        <w:t xml:space="preserve">ać pytania najpóźniej do dnia </w:t>
      </w:r>
      <w:r w:rsidR="007C40A1">
        <w:rPr>
          <w:rFonts w:ascii="Times New Roman" w:hAnsi="Times New Roman"/>
        </w:rPr>
        <w:t xml:space="preserve">23 </w:t>
      </w:r>
      <w:r w:rsidR="0054230B">
        <w:rPr>
          <w:rFonts w:ascii="Times New Roman" w:hAnsi="Times New Roman"/>
        </w:rPr>
        <w:t>czerwca 2017</w:t>
      </w:r>
      <w:r w:rsidRPr="000A0D8F">
        <w:rPr>
          <w:rFonts w:ascii="Times New Roman" w:hAnsi="Times New Roman"/>
        </w:rPr>
        <w:t xml:space="preserve"> roku</w:t>
      </w:r>
      <w:r w:rsidR="007C40A1">
        <w:rPr>
          <w:rFonts w:ascii="Times New Roman" w:hAnsi="Times New Roman"/>
        </w:rPr>
        <w:t>, poprzez dostarczenie korespondencji osobiście, za pośrednictwem poczty (decyduje data wpływu do Zamawiającego</w:t>
      </w:r>
      <w:r w:rsidR="00A24C07">
        <w:rPr>
          <w:rFonts w:ascii="Times New Roman" w:hAnsi="Times New Roman"/>
        </w:rPr>
        <w:t>) faksem</w:t>
      </w:r>
      <w:r w:rsidR="007C40A1">
        <w:rPr>
          <w:rFonts w:ascii="Times New Roman" w:hAnsi="Times New Roman"/>
        </w:rPr>
        <w:t xml:space="preserve"> lub drogą elektroniczną na adres: </w:t>
      </w:r>
      <w:hyperlink r:id="rId9" w:history="1">
        <w:r w:rsidR="007C40A1" w:rsidRPr="00844D84">
          <w:rPr>
            <w:rStyle w:val="Hipercze"/>
            <w:rFonts w:ascii="Times New Roman" w:hAnsi="Times New Roman"/>
          </w:rPr>
          <w:t>ziemczonek@kamienieczabkowicki.eu</w:t>
        </w:r>
      </w:hyperlink>
      <w:r w:rsidR="007C40A1">
        <w:rPr>
          <w:rFonts w:ascii="Times New Roman" w:hAnsi="Times New Roman"/>
        </w:rPr>
        <w:t xml:space="preserve"> </w:t>
      </w:r>
      <w:r w:rsidRPr="000A0D8F">
        <w:rPr>
          <w:rFonts w:ascii="Times New Roman" w:hAnsi="Times New Roman"/>
        </w:rPr>
        <w:t xml:space="preserve">. </w:t>
      </w:r>
    </w:p>
    <w:p w:rsidR="00B013BC" w:rsidRPr="000A0D8F" w:rsidRDefault="00B013BC" w:rsidP="00544F9A">
      <w:pPr>
        <w:pStyle w:val="Akapitzlist"/>
        <w:numPr>
          <w:ilvl w:val="0"/>
          <w:numId w:val="5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  <w:b/>
        </w:rPr>
        <w:t>Zamawiający powiadomi niezwłocznie o wynikach rozstrzygnięcia zapytania wszystkich Wykonawców, którzy ubiegali się o udzielenie zamówienia</w:t>
      </w:r>
      <w:r w:rsidR="007C40A1">
        <w:rPr>
          <w:rFonts w:ascii="Times New Roman" w:hAnsi="Times New Roman"/>
          <w:b/>
        </w:rPr>
        <w:t>, zamieszczając jednocześnie informację na stronie internetowej.</w:t>
      </w:r>
    </w:p>
    <w:p w:rsidR="008A3B07" w:rsidRDefault="008A3B07" w:rsidP="00976ACF">
      <w:pPr>
        <w:jc w:val="right"/>
        <w:rPr>
          <w:rFonts w:ascii="Times New Roman" w:hAnsi="Times New Roman"/>
          <w:sz w:val="14"/>
          <w:szCs w:val="14"/>
        </w:rPr>
      </w:pPr>
    </w:p>
    <w:p w:rsidR="0054230B" w:rsidRPr="000A0D8F" w:rsidRDefault="0054230B" w:rsidP="00976ACF">
      <w:pPr>
        <w:jc w:val="right"/>
        <w:rPr>
          <w:rFonts w:ascii="Times New Roman" w:hAnsi="Times New Roman"/>
          <w:sz w:val="14"/>
          <w:szCs w:val="14"/>
        </w:rPr>
      </w:pPr>
    </w:p>
    <w:p w:rsidR="00782EDB" w:rsidRDefault="00DA2FE0" w:rsidP="00B329CC">
      <w:pPr>
        <w:ind w:left="5664"/>
        <w:jc w:val="center"/>
        <w:rPr>
          <w:rFonts w:ascii="Times New Roman" w:hAnsi="Times New Roman"/>
        </w:rPr>
      </w:pPr>
      <w:r w:rsidRPr="000A0D8F">
        <w:rPr>
          <w:rFonts w:ascii="Times New Roman" w:hAnsi="Times New Roman"/>
        </w:rPr>
        <w:t>……………………………………</w:t>
      </w:r>
    </w:p>
    <w:p w:rsidR="00C50FC4" w:rsidRPr="000A0D8F" w:rsidRDefault="0054230B" w:rsidP="00B329CC">
      <w:pPr>
        <w:ind w:left="5664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(podpis </w:t>
      </w:r>
      <w:r w:rsidR="004E7F7E">
        <w:rPr>
          <w:rFonts w:ascii="Times New Roman" w:hAnsi="Times New Roman"/>
        </w:rPr>
        <w:t>Zamawiającego</w:t>
      </w:r>
      <w:r>
        <w:rPr>
          <w:rFonts w:ascii="Times New Roman" w:hAnsi="Times New Roman"/>
        </w:rPr>
        <w:t>)</w:t>
      </w:r>
      <w:r w:rsidR="00C50FC4" w:rsidRPr="000A0D8F">
        <w:rPr>
          <w:rFonts w:ascii="Times New Roman" w:hAnsi="Times New Roman"/>
          <w:i/>
        </w:rPr>
        <w:br w:type="page"/>
      </w:r>
    </w:p>
    <w:p w:rsidR="00B013BC" w:rsidRPr="000A0D8F" w:rsidRDefault="00B013BC" w:rsidP="004B51CC">
      <w:pPr>
        <w:jc w:val="right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lastRenderedPageBreak/>
        <w:t xml:space="preserve">Załącznik nr </w:t>
      </w:r>
      <w:r w:rsidR="0090322D">
        <w:rPr>
          <w:rFonts w:ascii="Times New Roman" w:hAnsi="Times New Roman"/>
          <w:i/>
        </w:rPr>
        <w:t>3</w:t>
      </w:r>
      <w:r w:rsidRPr="000A0D8F">
        <w:rPr>
          <w:rFonts w:ascii="Times New Roman" w:hAnsi="Times New Roman"/>
          <w:i/>
        </w:rPr>
        <w:t xml:space="preserve"> </w:t>
      </w:r>
    </w:p>
    <w:p w:rsidR="00B013BC" w:rsidRDefault="00B013BC" w:rsidP="00B013BC">
      <w:pPr>
        <w:ind w:left="540" w:hanging="1080"/>
        <w:contextualSpacing/>
        <w:jc w:val="center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FORMULARZ OFERTOWY  </w:t>
      </w:r>
    </w:p>
    <w:p w:rsidR="00B013BC" w:rsidRPr="000A0D8F" w:rsidRDefault="00B013BC" w:rsidP="00B013BC">
      <w:pPr>
        <w:spacing w:line="360" w:lineRule="auto"/>
        <w:jc w:val="right"/>
        <w:rPr>
          <w:rFonts w:ascii="Times New Roman" w:hAnsi="Times New Roman"/>
          <w:sz w:val="6"/>
          <w:szCs w:val="6"/>
        </w:rPr>
      </w:pPr>
    </w:p>
    <w:p w:rsidR="00B329CC" w:rsidRPr="003E0A63" w:rsidRDefault="00B329CC" w:rsidP="00B329CC">
      <w:pPr>
        <w:jc w:val="both"/>
        <w:rPr>
          <w:rFonts w:ascii="Times New Roman" w:hAnsi="Times New Roman"/>
          <w:b/>
        </w:rPr>
      </w:pPr>
      <w:r w:rsidRPr="003E0A63">
        <w:rPr>
          <w:rFonts w:ascii="Times New Roman" w:hAnsi="Times New Roman"/>
          <w:b/>
        </w:rPr>
        <w:t>„</w:t>
      </w:r>
      <w:r w:rsidRPr="003E0A63">
        <w:rPr>
          <w:rFonts w:ascii="Times New Roman" w:hAnsi="Times New Roman"/>
          <w:b/>
          <w:i/>
        </w:rPr>
        <w:t>Świadczenie usług w zakresie zarządzania projektem i rozliczania dofinansowania dla projektu</w:t>
      </w:r>
      <w:r>
        <w:rPr>
          <w:rFonts w:ascii="Times New Roman" w:hAnsi="Times New Roman"/>
          <w:b/>
          <w:i/>
        </w:rPr>
        <w:t>:</w:t>
      </w:r>
      <w:r w:rsidRPr="003E0A63">
        <w:rPr>
          <w:rFonts w:ascii="Times New Roman" w:hAnsi="Times New Roman"/>
          <w:b/>
          <w:i/>
        </w:rPr>
        <w:t xml:space="preserve"> Rewitalizacja zespołu pałacowo-parkowego Marianny Orańskiej – nowe oferty kulturalne </w:t>
      </w:r>
      <w:r w:rsidR="00887AF2">
        <w:rPr>
          <w:rFonts w:ascii="Times New Roman" w:hAnsi="Times New Roman"/>
          <w:b/>
          <w:i/>
        </w:rPr>
        <w:t xml:space="preserve">                 </w:t>
      </w:r>
      <w:r w:rsidRPr="003E0A63">
        <w:rPr>
          <w:rFonts w:ascii="Times New Roman" w:hAnsi="Times New Roman"/>
          <w:b/>
          <w:i/>
        </w:rPr>
        <w:t xml:space="preserve">i edukacyjne w ramach </w:t>
      </w:r>
      <w:r w:rsidRPr="003E0A63">
        <w:rPr>
          <w:rFonts w:ascii="Times New Roman" w:hAnsi="Times New Roman"/>
          <w:b/>
          <w:i/>
          <w:iCs/>
          <w:noProof/>
        </w:rPr>
        <w:t>Regionalnego Programu Operacyjnego Województwa Dolnośląskiego 2014-2020 Osi Priorytetowej 4 Środowisko i zasoby, Działania 4.3 Dziedzictwo kulturowe”.</w:t>
      </w:r>
    </w:p>
    <w:p w:rsidR="00B013BC" w:rsidRPr="000A0D8F" w:rsidRDefault="00B013BC" w:rsidP="00B013BC">
      <w:pPr>
        <w:spacing w:line="360" w:lineRule="auto"/>
        <w:rPr>
          <w:rFonts w:ascii="Times New Roman" w:hAnsi="Times New Roman"/>
        </w:rPr>
      </w:pPr>
      <w:r w:rsidRPr="000A0D8F">
        <w:rPr>
          <w:rFonts w:ascii="Times New Roman" w:hAnsi="Times New Roman"/>
          <w:i/>
        </w:rPr>
        <w:t>Nazwa Wykonawcy</w:t>
      </w:r>
      <w:r w:rsidRPr="000A0D8F">
        <w:rPr>
          <w:rFonts w:ascii="Times New Roman" w:hAnsi="Times New Roman"/>
        </w:rPr>
        <w:t>:</w:t>
      </w:r>
      <w:r w:rsidRPr="000A0D8F">
        <w:rPr>
          <w:rFonts w:ascii="Times New Roman" w:hAnsi="Times New Roman"/>
          <w:i/>
        </w:rPr>
        <w:t xml:space="preserve"> …….……………………………………………………</w:t>
      </w:r>
      <w:r w:rsidR="00F13066" w:rsidRPr="000A0D8F">
        <w:rPr>
          <w:rFonts w:ascii="Times New Roman" w:hAnsi="Times New Roman"/>
          <w:i/>
        </w:rPr>
        <w:t>………….</w:t>
      </w:r>
      <w:r w:rsidR="0054230B">
        <w:rPr>
          <w:rFonts w:ascii="Times New Roman" w:hAnsi="Times New Roman"/>
          <w:i/>
        </w:rPr>
        <w:t>…………………</w:t>
      </w:r>
      <w:r w:rsidRPr="000A0D8F">
        <w:rPr>
          <w:rFonts w:ascii="Times New Roman" w:hAnsi="Times New Roman"/>
          <w:i/>
        </w:rPr>
        <w:t>……….</w:t>
      </w:r>
    </w:p>
    <w:p w:rsidR="00B013BC" w:rsidRPr="000A0D8F" w:rsidRDefault="00B013BC" w:rsidP="00B013BC">
      <w:pPr>
        <w:spacing w:line="360" w:lineRule="auto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>Adres Wykonawcy: …………….…………………………………………………</w:t>
      </w:r>
      <w:r w:rsidR="00F13066" w:rsidRPr="000A0D8F">
        <w:rPr>
          <w:rFonts w:ascii="Times New Roman" w:hAnsi="Times New Roman"/>
          <w:i/>
        </w:rPr>
        <w:t>…………..</w:t>
      </w:r>
      <w:r w:rsidR="0054230B">
        <w:rPr>
          <w:rFonts w:ascii="Times New Roman" w:hAnsi="Times New Roman"/>
          <w:i/>
        </w:rPr>
        <w:t>……………………</w:t>
      </w:r>
      <w:r w:rsidRPr="000A0D8F">
        <w:rPr>
          <w:rFonts w:ascii="Times New Roman" w:hAnsi="Times New Roman"/>
          <w:i/>
        </w:rPr>
        <w:t>..</w:t>
      </w:r>
    </w:p>
    <w:p w:rsidR="00B013BC" w:rsidRPr="000A0D8F" w:rsidRDefault="00B013BC" w:rsidP="00B013BC">
      <w:pPr>
        <w:spacing w:line="360" w:lineRule="auto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>Adres do korespondencji: …………………………………………………………</w:t>
      </w:r>
      <w:r w:rsidR="00F13066" w:rsidRPr="000A0D8F">
        <w:rPr>
          <w:rFonts w:ascii="Times New Roman" w:hAnsi="Times New Roman"/>
          <w:i/>
        </w:rPr>
        <w:t>…………..</w:t>
      </w:r>
      <w:r w:rsidR="0054230B">
        <w:rPr>
          <w:rFonts w:ascii="Times New Roman" w:hAnsi="Times New Roman"/>
          <w:i/>
        </w:rPr>
        <w:t>………</w:t>
      </w:r>
      <w:r w:rsidRPr="000A0D8F">
        <w:rPr>
          <w:rFonts w:ascii="Times New Roman" w:hAnsi="Times New Roman"/>
          <w:i/>
        </w:rPr>
        <w:t>…………</w:t>
      </w:r>
    </w:p>
    <w:p w:rsidR="00B013BC" w:rsidRPr="000A0D8F" w:rsidRDefault="00C71C0D" w:rsidP="00B013BC">
      <w:pPr>
        <w:spacing w:line="360" w:lineRule="auto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>NIP: ………</w:t>
      </w:r>
      <w:r w:rsidR="00F13066" w:rsidRPr="000A0D8F">
        <w:rPr>
          <w:rFonts w:ascii="Times New Roman" w:hAnsi="Times New Roman"/>
          <w:i/>
        </w:rPr>
        <w:t>…………….</w:t>
      </w:r>
      <w:r w:rsidR="0054230B">
        <w:rPr>
          <w:rFonts w:ascii="Times New Roman" w:hAnsi="Times New Roman"/>
          <w:i/>
        </w:rPr>
        <w:t>……………………………………………………………………</w:t>
      </w:r>
      <w:r w:rsidR="00B013BC" w:rsidRPr="000A0D8F">
        <w:rPr>
          <w:rFonts w:ascii="Times New Roman" w:hAnsi="Times New Roman"/>
          <w:i/>
        </w:rPr>
        <w:t>………………………..</w:t>
      </w:r>
    </w:p>
    <w:p w:rsidR="00B013BC" w:rsidRPr="000A0D8F" w:rsidRDefault="00C71C0D" w:rsidP="00B013BC">
      <w:pPr>
        <w:spacing w:line="360" w:lineRule="auto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>Numer telefonu</w:t>
      </w:r>
      <w:r w:rsidR="00B013BC" w:rsidRPr="000A0D8F">
        <w:rPr>
          <w:rFonts w:ascii="Times New Roman" w:hAnsi="Times New Roman"/>
          <w:i/>
        </w:rPr>
        <w:t>: …</w:t>
      </w:r>
      <w:r w:rsidR="00F13066" w:rsidRPr="000A0D8F">
        <w:rPr>
          <w:rFonts w:ascii="Times New Roman" w:hAnsi="Times New Roman"/>
          <w:i/>
        </w:rPr>
        <w:t>…………..</w:t>
      </w:r>
      <w:r w:rsidR="0054230B">
        <w:rPr>
          <w:rFonts w:ascii="Times New Roman" w:hAnsi="Times New Roman"/>
          <w:i/>
        </w:rPr>
        <w:t>……………………………………………………………………</w:t>
      </w:r>
      <w:r w:rsidR="00B013BC" w:rsidRPr="000A0D8F">
        <w:rPr>
          <w:rFonts w:ascii="Times New Roman" w:hAnsi="Times New Roman"/>
          <w:i/>
        </w:rPr>
        <w:t>…………………</w:t>
      </w:r>
    </w:p>
    <w:p w:rsidR="00C71C0D" w:rsidRPr="000A0D8F" w:rsidRDefault="00C71C0D" w:rsidP="00B013BC">
      <w:pPr>
        <w:spacing w:line="360" w:lineRule="auto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>Numer fax:</w:t>
      </w:r>
      <w:r w:rsidR="00F13066" w:rsidRPr="000A0D8F">
        <w:rPr>
          <w:rFonts w:ascii="Times New Roman" w:hAnsi="Times New Roman"/>
          <w:i/>
        </w:rPr>
        <w:t>………</w:t>
      </w:r>
      <w:r w:rsidRPr="000A0D8F">
        <w:rPr>
          <w:rFonts w:ascii="Times New Roman" w:hAnsi="Times New Roman"/>
          <w:i/>
        </w:rPr>
        <w:t>……………</w:t>
      </w:r>
      <w:r w:rsidR="00F13066" w:rsidRPr="000A0D8F">
        <w:rPr>
          <w:rFonts w:ascii="Times New Roman" w:hAnsi="Times New Roman"/>
          <w:i/>
        </w:rPr>
        <w:t>……</w:t>
      </w:r>
      <w:r w:rsidRPr="000A0D8F">
        <w:rPr>
          <w:rFonts w:ascii="Times New Roman" w:hAnsi="Times New Roman"/>
          <w:i/>
        </w:rPr>
        <w:t>………</w:t>
      </w:r>
      <w:r w:rsidR="00F13066" w:rsidRPr="000A0D8F">
        <w:rPr>
          <w:rFonts w:ascii="Times New Roman" w:hAnsi="Times New Roman"/>
          <w:i/>
        </w:rPr>
        <w:t>...</w:t>
      </w:r>
      <w:r w:rsidR="0054230B">
        <w:rPr>
          <w:rFonts w:ascii="Times New Roman" w:hAnsi="Times New Roman"/>
          <w:i/>
        </w:rPr>
        <w:t>………………………………………</w:t>
      </w:r>
      <w:r w:rsidRPr="000A0D8F">
        <w:rPr>
          <w:rFonts w:ascii="Times New Roman" w:hAnsi="Times New Roman"/>
          <w:i/>
        </w:rPr>
        <w:t>………</w:t>
      </w:r>
      <w:r w:rsidR="00F13066" w:rsidRPr="000A0D8F">
        <w:rPr>
          <w:rFonts w:ascii="Times New Roman" w:hAnsi="Times New Roman"/>
          <w:i/>
        </w:rPr>
        <w:t>……..</w:t>
      </w:r>
      <w:r w:rsidRPr="000A0D8F">
        <w:rPr>
          <w:rFonts w:ascii="Times New Roman" w:hAnsi="Times New Roman"/>
          <w:i/>
        </w:rPr>
        <w:t>………………</w:t>
      </w:r>
    </w:p>
    <w:p w:rsidR="00B013BC" w:rsidRPr="000A0D8F" w:rsidRDefault="00B013BC" w:rsidP="00B013BC">
      <w:pPr>
        <w:spacing w:line="360" w:lineRule="auto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>Adres e-mail: …………………………………</w:t>
      </w:r>
      <w:r w:rsidR="00F13066" w:rsidRPr="000A0D8F">
        <w:rPr>
          <w:rFonts w:ascii="Times New Roman" w:hAnsi="Times New Roman"/>
          <w:i/>
        </w:rPr>
        <w:t>………….</w:t>
      </w:r>
      <w:r w:rsidR="0054230B">
        <w:rPr>
          <w:rFonts w:ascii="Times New Roman" w:hAnsi="Times New Roman"/>
          <w:i/>
        </w:rPr>
        <w:t>………………………………………</w:t>
      </w:r>
      <w:r w:rsidRPr="000A0D8F">
        <w:rPr>
          <w:rFonts w:ascii="Times New Roman" w:hAnsi="Times New Roman"/>
          <w:i/>
        </w:rPr>
        <w:t>………………...</w:t>
      </w:r>
    </w:p>
    <w:p w:rsidR="00AF0290" w:rsidRPr="000A0D8F" w:rsidRDefault="00AF0290" w:rsidP="00AF0290">
      <w:pPr>
        <w:spacing w:line="360" w:lineRule="auto"/>
        <w:rPr>
          <w:rFonts w:ascii="Times New Roman" w:hAnsi="Times New Roman"/>
          <w:b/>
          <w:i/>
        </w:rPr>
      </w:pPr>
      <w:r w:rsidRPr="000A0D8F">
        <w:rPr>
          <w:rFonts w:ascii="Times New Roman" w:hAnsi="Times New Roman"/>
          <w:b/>
          <w:i/>
        </w:rPr>
        <w:t>Cena za realizację całości zamówienia</w:t>
      </w:r>
      <w:r w:rsidR="00B329CC">
        <w:rPr>
          <w:rFonts w:ascii="Times New Roman" w:hAnsi="Times New Roman"/>
          <w:b/>
          <w:i/>
        </w:rPr>
        <w:t>:</w:t>
      </w:r>
    </w:p>
    <w:p w:rsidR="00F628CE" w:rsidRDefault="00B329CC" w:rsidP="00B013B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Cena ofertowa netto: …………. PLN (słownie: …………….</w:t>
      </w:r>
      <w:r w:rsidR="00F628CE" w:rsidRPr="000A0D8F">
        <w:rPr>
          <w:rFonts w:ascii="Times New Roman" w:hAnsi="Times New Roman"/>
          <w:b/>
        </w:rPr>
        <w:t>……………………………………….</w:t>
      </w:r>
      <w:r>
        <w:rPr>
          <w:rFonts w:ascii="Times New Roman" w:hAnsi="Times New Roman"/>
          <w:b/>
        </w:rPr>
        <w:t>)</w:t>
      </w:r>
    </w:p>
    <w:p w:rsidR="00B329CC" w:rsidRPr="000A0D8F" w:rsidRDefault="00B329CC" w:rsidP="00B013B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Podatek VAT:……………… PLN (słownie: ………………………………………………………)</w:t>
      </w:r>
    </w:p>
    <w:p w:rsidR="00F628CE" w:rsidRPr="000A0D8F" w:rsidRDefault="00F628CE" w:rsidP="00F628CE">
      <w:p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Cena ofertowa brutto</w:t>
      </w:r>
      <w:r w:rsidR="00B329CC">
        <w:rPr>
          <w:rFonts w:ascii="Times New Roman" w:hAnsi="Times New Roman"/>
          <w:b/>
        </w:rPr>
        <w:t>:</w:t>
      </w:r>
      <w:r w:rsidRPr="000A0D8F">
        <w:rPr>
          <w:rFonts w:ascii="Times New Roman" w:hAnsi="Times New Roman"/>
          <w:b/>
        </w:rPr>
        <w:t xml:space="preserve"> ……………</w:t>
      </w:r>
      <w:r w:rsidR="00B329CC">
        <w:rPr>
          <w:rFonts w:ascii="Times New Roman" w:hAnsi="Times New Roman"/>
          <w:b/>
        </w:rPr>
        <w:t xml:space="preserve"> PLN (słownie: ……………………….</w:t>
      </w:r>
      <w:r w:rsidRPr="000A0D8F">
        <w:rPr>
          <w:rFonts w:ascii="Times New Roman" w:hAnsi="Times New Roman"/>
          <w:b/>
        </w:rPr>
        <w:t>……………………….</w:t>
      </w:r>
      <w:r w:rsidR="00B329CC">
        <w:rPr>
          <w:rFonts w:ascii="Times New Roman" w:hAnsi="Times New Roman"/>
          <w:b/>
        </w:rPr>
        <w:t>.)</w:t>
      </w:r>
    </w:p>
    <w:p w:rsidR="00B754EC" w:rsidRPr="000A0D8F" w:rsidRDefault="00B754EC" w:rsidP="00B013BC">
      <w:p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Osoba(y) wyznaczone do realizacji zamówienia (</w:t>
      </w:r>
      <w:r w:rsidR="00021284" w:rsidRPr="000A0D8F">
        <w:rPr>
          <w:rFonts w:ascii="Times New Roman" w:hAnsi="Times New Roman"/>
          <w:b/>
        </w:rPr>
        <w:t>imiona i nazwiska, funkcja w ramach Projektu</w:t>
      </w:r>
      <w:r w:rsidRPr="000A0D8F">
        <w:rPr>
          <w:rFonts w:ascii="Times New Roman" w:hAnsi="Times New Roman"/>
          <w:b/>
        </w:rPr>
        <w:t>):</w:t>
      </w:r>
    </w:p>
    <w:p w:rsidR="00B754EC" w:rsidRPr="000A0D8F" w:rsidRDefault="00B754EC" w:rsidP="00544F9A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…………………………………………………</w:t>
      </w:r>
      <w:r w:rsidR="00B329CC">
        <w:rPr>
          <w:rFonts w:ascii="Times New Roman" w:hAnsi="Times New Roman"/>
          <w:b/>
        </w:rPr>
        <w:t xml:space="preserve">……. </w:t>
      </w:r>
      <w:r w:rsidR="00F11E7A">
        <w:rPr>
          <w:rFonts w:ascii="Times New Roman" w:hAnsi="Times New Roman"/>
          <w:b/>
        </w:rPr>
        <w:t>-</w:t>
      </w:r>
      <w:r w:rsidR="00B329CC">
        <w:rPr>
          <w:rFonts w:ascii="Times New Roman" w:hAnsi="Times New Roman"/>
          <w:b/>
        </w:rPr>
        <w:t xml:space="preserve"> </w:t>
      </w:r>
      <w:r w:rsidR="00B329CC" w:rsidRPr="00F11E7A">
        <w:rPr>
          <w:rFonts w:ascii="Times New Roman" w:hAnsi="Times New Roman"/>
        </w:rPr>
        <w:t>Kierownik projektu</w:t>
      </w:r>
      <w:r w:rsidR="00F11E7A">
        <w:rPr>
          <w:rFonts w:ascii="Times New Roman" w:hAnsi="Times New Roman"/>
        </w:rPr>
        <w:t>;</w:t>
      </w:r>
    </w:p>
    <w:p w:rsidR="00B754EC" w:rsidRPr="000A0D8F" w:rsidRDefault="00B754EC" w:rsidP="00544F9A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…………………………………………………</w:t>
      </w:r>
      <w:r w:rsidR="00B329CC">
        <w:rPr>
          <w:rFonts w:ascii="Times New Roman" w:hAnsi="Times New Roman"/>
          <w:b/>
        </w:rPr>
        <w:t>…..</w:t>
      </w:r>
      <w:r w:rsidRPr="000A0D8F">
        <w:rPr>
          <w:rFonts w:ascii="Times New Roman" w:hAnsi="Times New Roman"/>
          <w:b/>
        </w:rPr>
        <w:t>..</w:t>
      </w:r>
      <w:r w:rsidR="00B329CC">
        <w:rPr>
          <w:rFonts w:ascii="Times New Roman" w:hAnsi="Times New Roman"/>
          <w:b/>
        </w:rPr>
        <w:t>.</w:t>
      </w:r>
      <w:r w:rsidR="00F11E7A">
        <w:rPr>
          <w:rFonts w:ascii="Times New Roman" w:hAnsi="Times New Roman"/>
          <w:b/>
        </w:rPr>
        <w:t xml:space="preserve"> - </w:t>
      </w:r>
      <w:r w:rsidR="00F11E7A" w:rsidRPr="005D54F5">
        <w:rPr>
          <w:rFonts w:ascii="Times New Roman" w:hAnsi="Times New Roman"/>
        </w:rPr>
        <w:t>Specjalista ds. finansowych</w:t>
      </w:r>
      <w:r w:rsidR="00F11E7A">
        <w:rPr>
          <w:rFonts w:ascii="Times New Roman" w:hAnsi="Times New Roman"/>
        </w:rPr>
        <w:t>;</w:t>
      </w:r>
      <w:r w:rsidR="00F11E7A">
        <w:rPr>
          <w:rFonts w:ascii="Times New Roman" w:hAnsi="Times New Roman"/>
          <w:b/>
        </w:rPr>
        <w:t xml:space="preserve"> </w:t>
      </w:r>
    </w:p>
    <w:p w:rsidR="00DA1345" w:rsidRPr="000A0D8F" w:rsidRDefault="00DA1345" w:rsidP="00DA1345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………………………………………………</w:t>
      </w:r>
      <w:r w:rsidR="00F11E7A">
        <w:rPr>
          <w:rFonts w:ascii="Times New Roman" w:hAnsi="Times New Roman"/>
          <w:b/>
        </w:rPr>
        <w:t>……</w:t>
      </w:r>
      <w:r w:rsidRPr="000A0D8F">
        <w:rPr>
          <w:rFonts w:ascii="Times New Roman" w:hAnsi="Times New Roman"/>
          <w:b/>
        </w:rPr>
        <w:t>…..</w:t>
      </w:r>
      <w:r w:rsidR="00F11E7A">
        <w:rPr>
          <w:rFonts w:ascii="Times New Roman" w:hAnsi="Times New Roman"/>
          <w:b/>
        </w:rPr>
        <w:t xml:space="preserve"> -</w:t>
      </w:r>
      <w:r w:rsidR="00F11E7A" w:rsidRPr="00F11E7A">
        <w:rPr>
          <w:rFonts w:ascii="Times New Roman" w:hAnsi="Times New Roman"/>
        </w:rPr>
        <w:t xml:space="preserve"> </w:t>
      </w:r>
      <w:r w:rsidR="00F11E7A" w:rsidRPr="00C03C22">
        <w:rPr>
          <w:rFonts w:ascii="Times New Roman" w:hAnsi="Times New Roman"/>
        </w:rPr>
        <w:t>Specjalista ds. sprawozdawczości</w:t>
      </w:r>
      <w:r w:rsidR="00F11E7A">
        <w:rPr>
          <w:rFonts w:ascii="Times New Roman" w:hAnsi="Times New Roman"/>
        </w:rPr>
        <w:t>.</w:t>
      </w:r>
      <w:r w:rsidR="00F11E7A">
        <w:rPr>
          <w:rFonts w:ascii="Times New Roman" w:hAnsi="Times New Roman"/>
          <w:b/>
        </w:rPr>
        <w:t xml:space="preserve"> </w:t>
      </w:r>
    </w:p>
    <w:p w:rsidR="005003DD" w:rsidRPr="000A0D8F" w:rsidRDefault="0088461F" w:rsidP="00B013BC">
      <w:pPr>
        <w:jc w:val="both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Niniejszym oświadczam, iż</w:t>
      </w:r>
      <w:r w:rsidR="00E46FA4" w:rsidRPr="000A0D8F">
        <w:rPr>
          <w:rFonts w:ascii="Times New Roman" w:hAnsi="Times New Roman"/>
          <w:b/>
        </w:rPr>
        <w:t xml:space="preserve"> Wykonawca</w:t>
      </w:r>
      <w:r w:rsidRPr="000A0D8F">
        <w:rPr>
          <w:rFonts w:ascii="Times New Roman" w:hAnsi="Times New Roman"/>
          <w:b/>
        </w:rPr>
        <w:t xml:space="preserve"> gotowy jest do realizacji zamówienia na warunkach określonych w treści n</w:t>
      </w:r>
      <w:r w:rsidR="00C71C0D" w:rsidRPr="000A0D8F">
        <w:rPr>
          <w:rFonts w:ascii="Times New Roman" w:hAnsi="Times New Roman"/>
          <w:b/>
        </w:rPr>
        <w:t>iniejszego zapytania ofertowego.</w:t>
      </w:r>
      <w:r w:rsidRPr="000A0D8F">
        <w:rPr>
          <w:rFonts w:ascii="Times New Roman" w:hAnsi="Times New Roman"/>
          <w:b/>
        </w:rPr>
        <w:t xml:space="preserve"> </w:t>
      </w:r>
    </w:p>
    <w:p w:rsidR="00FB32FC" w:rsidRPr="000A0D8F" w:rsidRDefault="00FB32FC" w:rsidP="00B013BC">
      <w:pPr>
        <w:jc w:val="both"/>
        <w:rPr>
          <w:rFonts w:ascii="Times New Roman" w:hAnsi="Times New Roman"/>
          <w:i/>
        </w:rPr>
      </w:pPr>
    </w:p>
    <w:p w:rsidR="009E0210" w:rsidRPr="000A0D8F" w:rsidRDefault="009E0210" w:rsidP="009E0210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>…………………….</w:t>
      </w:r>
      <w:r>
        <w:rPr>
          <w:rFonts w:ascii="Times New Roman" w:hAnsi="Times New Roman"/>
          <w:sz w:val="20"/>
          <w:szCs w:val="20"/>
        </w:rPr>
        <w:tab/>
        <w:t xml:space="preserve">                      </w:t>
      </w:r>
      <w:r w:rsidRPr="000A0D8F">
        <w:rPr>
          <w:rFonts w:ascii="Times New Roman" w:hAnsi="Times New Roman"/>
          <w:sz w:val="20"/>
          <w:szCs w:val="20"/>
        </w:rPr>
        <w:t xml:space="preserve">      ....................................................................</w:t>
      </w:r>
    </w:p>
    <w:p w:rsidR="00C50FC4" w:rsidRPr="000A0D8F" w:rsidRDefault="009E0210" w:rsidP="00D90259">
      <w:pPr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  <w:sz w:val="20"/>
          <w:szCs w:val="20"/>
        </w:rPr>
        <w:t xml:space="preserve">            Miejscowość,  data</w:t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</w:t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           Podpis Wykonawcy  </w:t>
      </w:r>
      <w:bookmarkStart w:id="0" w:name="_GoBack"/>
      <w:bookmarkEnd w:id="0"/>
    </w:p>
    <w:p w:rsidR="006E38AA" w:rsidRPr="000A0D8F" w:rsidRDefault="006E38AA" w:rsidP="006E38AA">
      <w:pPr>
        <w:jc w:val="right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lastRenderedPageBreak/>
        <w:t>Załączni</w:t>
      </w:r>
      <w:r w:rsidR="00E52807" w:rsidRPr="000A0D8F">
        <w:rPr>
          <w:rFonts w:ascii="Times New Roman" w:hAnsi="Times New Roman"/>
          <w:i/>
        </w:rPr>
        <w:t xml:space="preserve">k nr </w:t>
      </w:r>
      <w:r w:rsidR="0090322D">
        <w:rPr>
          <w:rFonts w:ascii="Times New Roman" w:hAnsi="Times New Roman"/>
          <w:i/>
        </w:rPr>
        <w:t>4</w:t>
      </w:r>
    </w:p>
    <w:p w:rsidR="006E38AA" w:rsidRPr="000A0D8F" w:rsidRDefault="006E38AA" w:rsidP="006E38AA">
      <w:pPr>
        <w:jc w:val="right"/>
        <w:rPr>
          <w:rFonts w:ascii="Times New Roman" w:hAnsi="Times New Roman"/>
        </w:rPr>
      </w:pPr>
    </w:p>
    <w:p w:rsidR="006E38AA" w:rsidRPr="000A0D8F" w:rsidRDefault="006E38AA" w:rsidP="006E38AA">
      <w:pPr>
        <w:jc w:val="center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 xml:space="preserve">Oświadczenie o braku powiązań </w:t>
      </w:r>
    </w:p>
    <w:p w:rsidR="00887AF2" w:rsidRPr="003E0A63" w:rsidRDefault="00887AF2" w:rsidP="00887AF2">
      <w:pPr>
        <w:jc w:val="both"/>
        <w:rPr>
          <w:rFonts w:ascii="Times New Roman" w:hAnsi="Times New Roman"/>
          <w:b/>
        </w:rPr>
      </w:pPr>
      <w:r w:rsidRPr="003E0A63">
        <w:rPr>
          <w:rFonts w:ascii="Times New Roman" w:hAnsi="Times New Roman"/>
          <w:b/>
        </w:rPr>
        <w:t>„</w:t>
      </w:r>
      <w:r w:rsidRPr="003E0A63">
        <w:rPr>
          <w:rFonts w:ascii="Times New Roman" w:hAnsi="Times New Roman"/>
          <w:b/>
          <w:i/>
        </w:rPr>
        <w:t>Świadczenie usług w zakresie zarządzania projektem i rozliczania dofinansowania dla projektu</w:t>
      </w:r>
      <w:r>
        <w:rPr>
          <w:rFonts w:ascii="Times New Roman" w:hAnsi="Times New Roman"/>
          <w:b/>
          <w:i/>
        </w:rPr>
        <w:t>:</w:t>
      </w:r>
      <w:r w:rsidRPr="003E0A63">
        <w:rPr>
          <w:rFonts w:ascii="Times New Roman" w:hAnsi="Times New Roman"/>
          <w:b/>
          <w:i/>
        </w:rPr>
        <w:t xml:space="preserve"> Rewitalizacja zespołu pałacowo-parkowego Marianny Orańskiej – nowe oferty kulturalne </w:t>
      </w:r>
      <w:r>
        <w:rPr>
          <w:rFonts w:ascii="Times New Roman" w:hAnsi="Times New Roman"/>
          <w:b/>
          <w:i/>
        </w:rPr>
        <w:t xml:space="preserve">                 </w:t>
      </w:r>
      <w:r w:rsidRPr="003E0A63">
        <w:rPr>
          <w:rFonts w:ascii="Times New Roman" w:hAnsi="Times New Roman"/>
          <w:b/>
          <w:i/>
        </w:rPr>
        <w:t xml:space="preserve">i edukacyjne w ramach </w:t>
      </w:r>
      <w:r w:rsidRPr="003E0A63">
        <w:rPr>
          <w:rFonts w:ascii="Times New Roman" w:hAnsi="Times New Roman"/>
          <w:b/>
          <w:i/>
          <w:iCs/>
          <w:noProof/>
        </w:rPr>
        <w:t>Regionalnego Programu Operacyjnego Województwa Dolnośląskiego 2014-2020 Osi Priorytetowej 4 Środowisko i zasoby, Działania 4.3 Dziedzictwo kulturowe”.</w:t>
      </w:r>
    </w:p>
    <w:p w:rsidR="006E38AA" w:rsidRPr="000A0D8F" w:rsidRDefault="006E38AA" w:rsidP="006E38AA">
      <w:pPr>
        <w:rPr>
          <w:rFonts w:ascii="Times New Roman" w:hAnsi="Times New Roman"/>
          <w:b/>
        </w:rPr>
      </w:pPr>
    </w:p>
    <w:p w:rsidR="006E38AA" w:rsidRPr="000A0D8F" w:rsidRDefault="006E38AA" w:rsidP="006E38AA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Oświadczam, że Wykonawca nie jest powiązany z Zamawiającym osobowo lub kapitałowo. </w:t>
      </w:r>
    </w:p>
    <w:p w:rsidR="006E38AA" w:rsidRPr="000A0D8F" w:rsidRDefault="006E38AA" w:rsidP="006E38AA">
      <w:pPr>
        <w:jc w:val="both"/>
        <w:rPr>
          <w:rFonts w:ascii="Times New Roman" w:hAnsi="Times New Roman"/>
        </w:rPr>
      </w:pPr>
    </w:p>
    <w:p w:rsidR="006E38AA" w:rsidRPr="000A0D8F" w:rsidRDefault="006E38AA" w:rsidP="006E38AA">
      <w:pPr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Przez powiązania kapitałowe lub osobowe rozumie się wzajemne powiązania między Zamawiającym lub osobami upoważnionymi do zaciągania zobowiązań w imieniu Zamawiającego </w:t>
      </w:r>
      <w:r w:rsidR="00A91D64">
        <w:rPr>
          <w:rFonts w:ascii="Times New Roman" w:hAnsi="Times New Roman"/>
        </w:rPr>
        <w:t>bądź</w:t>
      </w:r>
      <w:r w:rsidRPr="000A0D8F">
        <w:rPr>
          <w:rFonts w:ascii="Times New Roman" w:hAnsi="Times New Roman"/>
        </w:rPr>
        <w:t xml:space="preserve"> osobami wykonującymi w imieniu Zamawiającego czynności związane z przygotowaniem i przeprowadzeniem procedury wyboru </w:t>
      </w:r>
      <w:r w:rsidR="0090322D">
        <w:rPr>
          <w:rFonts w:ascii="Times New Roman" w:hAnsi="Times New Roman"/>
        </w:rPr>
        <w:t>W</w:t>
      </w:r>
      <w:r w:rsidRPr="000A0D8F">
        <w:rPr>
          <w:rFonts w:ascii="Times New Roman" w:hAnsi="Times New Roman"/>
        </w:rPr>
        <w:t>ykonawcy, a Wykonawcą, polegające w szczególności na:</w:t>
      </w:r>
    </w:p>
    <w:p w:rsidR="006E38AA" w:rsidRPr="000A0D8F" w:rsidRDefault="006E38AA" w:rsidP="006E38AA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0A0D8F">
        <w:rPr>
          <w:rFonts w:ascii="Times New Roman" w:eastAsia="Times New Roman" w:hAnsi="Times New Roman"/>
          <w:lang w:eastAsia="pl-PL"/>
        </w:rPr>
        <w:t xml:space="preserve">1) </w:t>
      </w:r>
      <w:r w:rsidR="000E6A06">
        <w:rPr>
          <w:rFonts w:ascii="Times New Roman" w:eastAsia="Times New Roman" w:hAnsi="Times New Roman"/>
          <w:lang w:eastAsia="pl-PL"/>
        </w:rPr>
        <w:t xml:space="preserve"> </w:t>
      </w:r>
      <w:r w:rsidRPr="000A0D8F">
        <w:rPr>
          <w:rFonts w:ascii="Times New Roman" w:eastAsia="Times New Roman" w:hAnsi="Times New Roman"/>
          <w:lang w:eastAsia="pl-PL"/>
        </w:rPr>
        <w:t>uczestniczeniu w spółce jako wspólnik spółki cywilnej lub spółki osobowej;</w:t>
      </w:r>
    </w:p>
    <w:p w:rsidR="006E38AA" w:rsidRPr="000A0D8F" w:rsidRDefault="006E38AA" w:rsidP="006E38AA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0A0D8F">
        <w:rPr>
          <w:rFonts w:ascii="Times New Roman" w:eastAsia="Times New Roman" w:hAnsi="Times New Roman"/>
          <w:lang w:eastAsia="pl-PL"/>
        </w:rPr>
        <w:t xml:space="preserve">2) </w:t>
      </w:r>
      <w:r w:rsidR="000E6A06">
        <w:rPr>
          <w:rFonts w:ascii="Times New Roman" w:eastAsia="Times New Roman" w:hAnsi="Times New Roman"/>
          <w:lang w:eastAsia="pl-PL"/>
        </w:rPr>
        <w:t xml:space="preserve"> </w:t>
      </w:r>
      <w:r w:rsidRPr="000A0D8F">
        <w:rPr>
          <w:rFonts w:ascii="Times New Roman" w:eastAsia="Times New Roman" w:hAnsi="Times New Roman"/>
          <w:lang w:eastAsia="pl-PL"/>
        </w:rPr>
        <w:t>posiadaniu co najmniej 10 % udziałów lub akcji;</w:t>
      </w:r>
    </w:p>
    <w:p w:rsidR="006E38AA" w:rsidRPr="000A0D8F" w:rsidRDefault="006E38AA" w:rsidP="006E38AA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0A0D8F">
        <w:rPr>
          <w:rFonts w:ascii="Times New Roman" w:eastAsia="Times New Roman" w:hAnsi="Times New Roman"/>
          <w:lang w:eastAsia="pl-PL"/>
        </w:rPr>
        <w:t>3)</w:t>
      </w:r>
      <w:r w:rsidR="000E6A06">
        <w:rPr>
          <w:rFonts w:ascii="Times New Roman" w:eastAsia="Times New Roman" w:hAnsi="Times New Roman"/>
          <w:lang w:eastAsia="pl-PL"/>
        </w:rPr>
        <w:t xml:space="preserve"> </w:t>
      </w:r>
      <w:r w:rsidRPr="000A0D8F">
        <w:rPr>
          <w:rFonts w:ascii="Times New Roman" w:eastAsia="Times New Roman" w:hAnsi="Times New Roman"/>
          <w:lang w:eastAsia="pl-PL"/>
        </w:rPr>
        <w:t xml:space="preserve"> pełnieniu funkcji członka organu nadzorczego lub zarządzającego, prokurenta, pełnomocnika;</w:t>
      </w:r>
    </w:p>
    <w:p w:rsidR="006E38AA" w:rsidRPr="000A0D8F" w:rsidRDefault="006E38AA" w:rsidP="000E6A06">
      <w:pPr>
        <w:pStyle w:val="Akapitzlist1"/>
        <w:ind w:left="284" w:hanging="284"/>
        <w:jc w:val="both"/>
        <w:rPr>
          <w:rFonts w:ascii="Times New Roman" w:hAnsi="Times New Roman"/>
        </w:rPr>
      </w:pPr>
      <w:r w:rsidRPr="000A0D8F">
        <w:rPr>
          <w:rFonts w:ascii="Times New Roman" w:hAnsi="Times New Roman"/>
        </w:rPr>
        <w:t xml:space="preserve">4) pozostawaniu w związku małżeńskim, w stosunku pokrewieństwa lub powinowactwa w linii prostej, pokrewieństwa drugiego stopnia lub powinowactwa drugiego stopnia w linii bocznej lub </w:t>
      </w:r>
      <w:r w:rsidR="000E6A06">
        <w:rPr>
          <w:rFonts w:ascii="Times New Roman" w:hAnsi="Times New Roman"/>
        </w:rPr>
        <w:t xml:space="preserve">   </w:t>
      </w:r>
      <w:r w:rsidRPr="000A0D8F">
        <w:rPr>
          <w:rFonts w:ascii="Times New Roman" w:hAnsi="Times New Roman"/>
        </w:rPr>
        <w:t>w stosunku przysposobienia, opieki lub kurateli.</w:t>
      </w:r>
    </w:p>
    <w:p w:rsidR="006E38AA" w:rsidRPr="000A0D8F" w:rsidRDefault="006E38AA" w:rsidP="006E38AA">
      <w:pPr>
        <w:pStyle w:val="Akapitzlist1"/>
        <w:ind w:left="0"/>
        <w:jc w:val="both"/>
        <w:rPr>
          <w:rFonts w:ascii="Times New Roman" w:hAnsi="Times New Roman"/>
          <w:lang w:eastAsia="en-US"/>
        </w:rPr>
      </w:pPr>
    </w:p>
    <w:p w:rsidR="006E38AA" w:rsidRPr="000A0D8F" w:rsidRDefault="006E38AA" w:rsidP="006E38AA">
      <w:pPr>
        <w:jc w:val="both"/>
        <w:rPr>
          <w:rFonts w:ascii="Times New Roman" w:eastAsia="Times New Roman" w:hAnsi="Times New Roman"/>
          <w:i/>
        </w:rPr>
      </w:pPr>
    </w:p>
    <w:p w:rsidR="006E38AA" w:rsidRPr="000A0D8F" w:rsidRDefault="006E38AA" w:rsidP="006E38AA">
      <w:pPr>
        <w:jc w:val="both"/>
        <w:rPr>
          <w:rFonts w:ascii="Times New Roman" w:hAnsi="Times New Roman"/>
          <w:i/>
        </w:rPr>
      </w:pPr>
    </w:p>
    <w:p w:rsidR="006E38AA" w:rsidRPr="000A0D8F" w:rsidRDefault="006E38AA" w:rsidP="006E38AA">
      <w:pPr>
        <w:jc w:val="both"/>
        <w:rPr>
          <w:rFonts w:ascii="Times New Roman" w:hAnsi="Times New Roman"/>
          <w:i/>
        </w:rPr>
      </w:pPr>
    </w:p>
    <w:p w:rsidR="009E0210" w:rsidRPr="000A0D8F" w:rsidRDefault="009E0210" w:rsidP="009E0210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>…………………….</w:t>
      </w:r>
      <w:r>
        <w:rPr>
          <w:rFonts w:ascii="Times New Roman" w:hAnsi="Times New Roman"/>
          <w:sz w:val="20"/>
          <w:szCs w:val="20"/>
        </w:rPr>
        <w:tab/>
        <w:t xml:space="preserve">                      </w:t>
      </w:r>
      <w:r w:rsidRPr="000A0D8F">
        <w:rPr>
          <w:rFonts w:ascii="Times New Roman" w:hAnsi="Times New Roman"/>
          <w:sz w:val="20"/>
          <w:szCs w:val="20"/>
        </w:rPr>
        <w:t xml:space="preserve">      ....................................................................</w:t>
      </w:r>
    </w:p>
    <w:p w:rsidR="009E0210" w:rsidRPr="000A0D8F" w:rsidRDefault="009E0210" w:rsidP="009E0210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i/>
          <w:sz w:val="20"/>
          <w:szCs w:val="20"/>
        </w:rPr>
        <w:t xml:space="preserve">            Miejscowość,  data</w:t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</w:t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           Podpis Wykonawcy  </w:t>
      </w:r>
    </w:p>
    <w:p w:rsidR="006E38AA" w:rsidRPr="000A0D8F" w:rsidRDefault="006E38AA" w:rsidP="006E38AA">
      <w:pPr>
        <w:autoSpaceDE w:val="0"/>
        <w:autoSpaceDN w:val="0"/>
        <w:adjustRightInd w:val="0"/>
        <w:spacing w:after="120"/>
        <w:rPr>
          <w:rFonts w:ascii="Times New Roman" w:hAnsi="Times New Roman"/>
          <w:b/>
          <w:sz w:val="20"/>
          <w:szCs w:val="20"/>
        </w:rPr>
      </w:pPr>
    </w:p>
    <w:p w:rsidR="00C50FC4" w:rsidRPr="000A0D8F" w:rsidRDefault="00C50FC4" w:rsidP="00C1024A">
      <w:pPr>
        <w:ind w:left="360"/>
        <w:jc w:val="right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br w:type="page"/>
      </w:r>
    </w:p>
    <w:p w:rsidR="00C1024A" w:rsidRPr="000A0D8F" w:rsidRDefault="00887AF2" w:rsidP="00C1024A">
      <w:pPr>
        <w:ind w:left="36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lastRenderedPageBreak/>
        <w:t>Załącznik nr 1</w:t>
      </w:r>
      <w:r w:rsidR="00C1024A" w:rsidRPr="000A0D8F">
        <w:rPr>
          <w:rFonts w:ascii="Times New Roman" w:hAnsi="Times New Roman"/>
          <w:i/>
        </w:rPr>
        <w:t xml:space="preserve"> </w:t>
      </w:r>
    </w:p>
    <w:p w:rsidR="00C1024A" w:rsidRPr="000A0D8F" w:rsidRDefault="00C1024A" w:rsidP="00C1024A">
      <w:pPr>
        <w:ind w:left="360"/>
        <w:jc w:val="right"/>
        <w:rPr>
          <w:rFonts w:ascii="Times New Roman" w:hAnsi="Times New Roman"/>
          <w:b/>
          <w:sz w:val="14"/>
          <w:szCs w:val="14"/>
        </w:rPr>
      </w:pPr>
    </w:p>
    <w:p w:rsidR="00C1024A" w:rsidRPr="000A0D8F" w:rsidRDefault="00C1024A" w:rsidP="00C1024A">
      <w:pPr>
        <w:ind w:left="360"/>
        <w:jc w:val="center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WYKAZ USŁUG:</w:t>
      </w:r>
    </w:p>
    <w:p w:rsidR="00887AF2" w:rsidRPr="003E0A63" w:rsidRDefault="00887AF2" w:rsidP="00887AF2">
      <w:pPr>
        <w:jc w:val="both"/>
        <w:rPr>
          <w:rFonts w:ascii="Times New Roman" w:hAnsi="Times New Roman"/>
          <w:b/>
        </w:rPr>
      </w:pPr>
      <w:r w:rsidRPr="003E0A63">
        <w:rPr>
          <w:rFonts w:ascii="Times New Roman" w:hAnsi="Times New Roman"/>
          <w:b/>
        </w:rPr>
        <w:t>„</w:t>
      </w:r>
      <w:r w:rsidRPr="003E0A63">
        <w:rPr>
          <w:rFonts w:ascii="Times New Roman" w:hAnsi="Times New Roman"/>
          <w:b/>
          <w:i/>
        </w:rPr>
        <w:t>Świadczenie usług w zakresie zarządzania projektem i rozliczania dofinansowania dla projektu</w:t>
      </w:r>
      <w:r>
        <w:rPr>
          <w:rFonts w:ascii="Times New Roman" w:hAnsi="Times New Roman"/>
          <w:b/>
          <w:i/>
        </w:rPr>
        <w:t>:</w:t>
      </w:r>
      <w:r w:rsidRPr="003E0A63">
        <w:rPr>
          <w:rFonts w:ascii="Times New Roman" w:hAnsi="Times New Roman"/>
          <w:b/>
          <w:i/>
        </w:rPr>
        <w:t xml:space="preserve"> Rewitalizacja zespołu pałacowo-parkowego Marianny Orańskiej – nowe oferty kulturalne </w:t>
      </w:r>
      <w:r>
        <w:rPr>
          <w:rFonts w:ascii="Times New Roman" w:hAnsi="Times New Roman"/>
          <w:b/>
          <w:i/>
        </w:rPr>
        <w:t xml:space="preserve">                 </w:t>
      </w:r>
      <w:r w:rsidRPr="003E0A63">
        <w:rPr>
          <w:rFonts w:ascii="Times New Roman" w:hAnsi="Times New Roman"/>
          <w:b/>
          <w:i/>
        </w:rPr>
        <w:t xml:space="preserve">i edukacyjne w ramach </w:t>
      </w:r>
      <w:r w:rsidRPr="003E0A63">
        <w:rPr>
          <w:rFonts w:ascii="Times New Roman" w:hAnsi="Times New Roman"/>
          <w:b/>
          <w:i/>
          <w:iCs/>
          <w:noProof/>
        </w:rPr>
        <w:t>Regionalnego Programu Operacyjnego Województwa Dolnośląskiego 2014-2020 Osi Priorytetowej 4 Środowisko i zasoby, Działania 4.3 Dziedzictwo kulturowe”.</w:t>
      </w:r>
    </w:p>
    <w:p w:rsidR="00C1024A" w:rsidRPr="000A0D8F" w:rsidRDefault="00C1024A" w:rsidP="00C1024A">
      <w:pPr>
        <w:ind w:left="360"/>
        <w:rPr>
          <w:rFonts w:ascii="Times New Roman" w:hAnsi="Times New Roman"/>
          <w:b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97"/>
        <w:gridCol w:w="1277"/>
        <w:gridCol w:w="1188"/>
        <w:gridCol w:w="1188"/>
        <w:gridCol w:w="1521"/>
        <w:gridCol w:w="1521"/>
        <w:gridCol w:w="1296"/>
      </w:tblGrid>
      <w:tr w:rsidR="003A219C" w:rsidRPr="000A0D8F" w:rsidTr="00CC25D9">
        <w:trPr>
          <w:trHeight w:val="1470"/>
        </w:trPr>
        <w:tc>
          <w:tcPr>
            <w:tcW w:w="716" w:type="pc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 xml:space="preserve">Data </w:t>
            </w:r>
            <w:r w:rsidR="009A56D8"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 xml:space="preserve">realizacji </w:t>
            </w: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(od…do… – ze wskazaniem dnia, miesiąca, roku)</w:t>
            </w: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9A56D8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Podmioty, na rzecz których usługi zostały wykonane (a w przypadku świadczeń okresowych lub ciągłych są wykonywane)</w:t>
            </w:r>
          </w:p>
        </w:tc>
        <w:tc>
          <w:tcPr>
            <w:tcW w:w="657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C25D9" w:rsidRPr="000A0D8F" w:rsidRDefault="00CC25D9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Tytuł projektu</w:t>
            </w:r>
          </w:p>
        </w:tc>
        <w:tc>
          <w:tcPr>
            <w:tcW w:w="657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Przedmiot projektu</w:t>
            </w:r>
          </w:p>
        </w:tc>
        <w:tc>
          <w:tcPr>
            <w:tcW w:w="836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:rsidR="00CC25D9" w:rsidRPr="000A0D8F" w:rsidRDefault="00887AF2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Zakres</w:t>
            </w:r>
            <w:r w:rsidR="006E076D"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 xml:space="preserve"> usługi</w:t>
            </w:r>
          </w:p>
        </w:tc>
        <w:tc>
          <w:tcPr>
            <w:tcW w:w="836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Źródło dofinansowania</w:t>
            </w:r>
          </w:p>
        </w:tc>
        <w:tc>
          <w:tcPr>
            <w:tcW w:w="716" w:type="pc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C25D9" w:rsidRPr="000A0D8F" w:rsidRDefault="006E076D" w:rsidP="003A219C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Wartość całkowita projektu</w:t>
            </w:r>
          </w:p>
        </w:tc>
      </w:tr>
      <w:tr w:rsidR="003A219C" w:rsidRPr="000A0D8F" w:rsidTr="00CC25D9">
        <w:tc>
          <w:tcPr>
            <w:tcW w:w="71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219C" w:rsidRPr="000A0D8F" w:rsidTr="00CC25D9">
        <w:tc>
          <w:tcPr>
            <w:tcW w:w="71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219C" w:rsidRPr="000A0D8F" w:rsidTr="00CC25D9">
        <w:tc>
          <w:tcPr>
            <w:tcW w:w="71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4468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C25D9" w:rsidRPr="000A0D8F" w:rsidRDefault="00CC25D9" w:rsidP="00BF25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1024A" w:rsidRPr="000A0D8F" w:rsidRDefault="00C1024A" w:rsidP="00C1024A">
      <w:pPr>
        <w:jc w:val="both"/>
        <w:rPr>
          <w:rFonts w:ascii="Times New Roman" w:hAnsi="Times New Roman"/>
          <w:i/>
        </w:rPr>
      </w:pPr>
    </w:p>
    <w:p w:rsidR="00B754EC" w:rsidRPr="000A0D8F" w:rsidRDefault="00B754EC" w:rsidP="00C1024A">
      <w:pPr>
        <w:jc w:val="both"/>
        <w:rPr>
          <w:rFonts w:ascii="Times New Roman" w:hAnsi="Times New Roman"/>
          <w:i/>
        </w:rPr>
      </w:pPr>
    </w:p>
    <w:p w:rsidR="00C1024A" w:rsidRPr="000A0D8F" w:rsidRDefault="00C1024A" w:rsidP="00C1024A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sz w:val="20"/>
          <w:szCs w:val="20"/>
        </w:rPr>
        <w:t>…………………………</w:t>
      </w:r>
      <w:r w:rsidR="009E0210">
        <w:rPr>
          <w:rFonts w:ascii="Times New Roman" w:hAnsi="Times New Roman"/>
          <w:sz w:val="20"/>
          <w:szCs w:val="20"/>
        </w:rPr>
        <w:t>…………………….</w:t>
      </w:r>
      <w:r w:rsidR="009E0210">
        <w:rPr>
          <w:rFonts w:ascii="Times New Roman" w:hAnsi="Times New Roman"/>
          <w:sz w:val="20"/>
          <w:szCs w:val="20"/>
        </w:rPr>
        <w:tab/>
        <w:t xml:space="preserve">                      </w:t>
      </w:r>
      <w:r w:rsidRPr="000A0D8F">
        <w:rPr>
          <w:rFonts w:ascii="Times New Roman" w:hAnsi="Times New Roman"/>
          <w:sz w:val="20"/>
          <w:szCs w:val="20"/>
        </w:rPr>
        <w:t xml:space="preserve">      ....................................................................</w:t>
      </w:r>
    </w:p>
    <w:p w:rsidR="00C1024A" w:rsidRPr="000A0D8F" w:rsidRDefault="00C1024A" w:rsidP="00782EDB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i/>
          <w:sz w:val="20"/>
          <w:szCs w:val="20"/>
        </w:rPr>
        <w:t xml:space="preserve">            Miejscowość,  data</w:t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</w:t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           </w:t>
      </w:r>
      <w:r w:rsidR="00AF0290" w:rsidRPr="000A0D8F">
        <w:rPr>
          <w:rFonts w:ascii="Times New Roman" w:hAnsi="Times New Roman"/>
          <w:i/>
          <w:sz w:val="20"/>
          <w:szCs w:val="20"/>
        </w:rPr>
        <w:t>P</w:t>
      </w:r>
      <w:r w:rsidRPr="000A0D8F">
        <w:rPr>
          <w:rFonts w:ascii="Times New Roman" w:hAnsi="Times New Roman"/>
          <w:i/>
          <w:sz w:val="20"/>
          <w:szCs w:val="20"/>
        </w:rPr>
        <w:t xml:space="preserve">odpis Wykonawcy  </w:t>
      </w:r>
    </w:p>
    <w:p w:rsidR="00C1024A" w:rsidRPr="000A0D8F" w:rsidRDefault="00C1024A" w:rsidP="00B013BC">
      <w:pPr>
        <w:autoSpaceDE w:val="0"/>
        <w:autoSpaceDN w:val="0"/>
        <w:adjustRightInd w:val="0"/>
        <w:spacing w:after="120"/>
        <w:rPr>
          <w:rFonts w:ascii="Times New Roman" w:hAnsi="Times New Roman"/>
          <w:b/>
        </w:rPr>
      </w:pPr>
    </w:p>
    <w:p w:rsidR="00C1024A" w:rsidRPr="000A0D8F" w:rsidRDefault="00C1024A" w:rsidP="00B013BC">
      <w:pPr>
        <w:autoSpaceDE w:val="0"/>
        <w:autoSpaceDN w:val="0"/>
        <w:adjustRightInd w:val="0"/>
        <w:spacing w:after="120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t xml:space="preserve">Do wykazu usług należy załączyć dokumenty potwierdzające należyte wykonanie usług. </w:t>
      </w:r>
    </w:p>
    <w:p w:rsidR="00C50FC4" w:rsidRPr="000A0D8F" w:rsidRDefault="00C50FC4" w:rsidP="006E38AA">
      <w:pPr>
        <w:ind w:left="360"/>
        <w:jc w:val="right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br w:type="page"/>
      </w:r>
    </w:p>
    <w:p w:rsidR="006E38AA" w:rsidRPr="000A0D8F" w:rsidRDefault="006E38AA" w:rsidP="006E38AA">
      <w:pPr>
        <w:ind w:left="360"/>
        <w:jc w:val="right"/>
        <w:rPr>
          <w:rFonts w:ascii="Times New Roman" w:hAnsi="Times New Roman"/>
          <w:i/>
        </w:rPr>
      </w:pPr>
      <w:r w:rsidRPr="000A0D8F">
        <w:rPr>
          <w:rFonts w:ascii="Times New Roman" w:hAnsi="Times New Roman"/>
          <w:i/>
        </w:rPr>
        <w:lastRenderedPageBreak/>
        <w:t xml:space="preserve">Załącznik nr </w:t>
      </w:r>
      <w:r w:rsidR="00887AF2">
        <w:rPr>
          <w:rFonts w:ascii="Times New Roman" w:hAnsi="Times New Roman"/>
          <w:i/>
        </w:rPr>
        <w:t>2</w:t>
      </w:r>
    </w:p>
    <w:p w:rsidR="006E38AA" w:rsidRPr="000A0D8F" w:rsidRDefault="006E38AA" w:rsidP="006E38AA">
      <w:pPr>
        <w:ind w:left="360"/>
        <w:jc w:val="right"/>
        <w:rPr>
          <w:rFonts w:ascii="Times New Roman" w:hAnsi="Times New Roman"/>
          <w:b/>
          <w:sz w:val="14"/>
          <w:szCs w:val="14"/>
        </w:rPr>
      </w:pPr>
    </w:p>
    <w:p w:rsidR="006E38AA" w:rsidRDefault="006E38AA" w:rsidP="004D0DDF">
      <w:pPr>
        <w:ind w:left="360"/>
        <w:jc w:val="center"/>
        <w:rPr>
          <w:rFonts w:ascii="Times New Roman" w:hAnsi="Times New Roman"/>
          <w:b/>
        </w:rPr>
      </w:pPr>
      <w:r w:rsidRPr="000A0D8F">
        <w:rPr>
          <w:rFonts w:ascii="Times New Roman" w:hAnsi="Times New Roman"/>
          <w:b/>
        </w:rPr>
        <w:t>WYKAZ OSÓB</w:t>
      </w:r>
      <w:r w:rsidR="004D0DDF" w:rsidRPr="000A0D8F">
        <w:rPr>
          <w:rFonts w:ascii="Times New Roman" w:hAnsi="Times New Roman"/>
          <w:b/>
        </w:rPr>
        <w:t>:</w:t>
      </w:r>
    </w:p>
    <w:p w:rsidR="00887AF2" w:rsidRPr="003E0A63" w:rsidRDefault="00887AF2" w:rsidP="00887AF2">
      <w:pPr>
        <w:jc w:val="both"/>
        <w:rPr>
          <w:rFonts w:ascii="Times New Roman" w:hAnsi="Times New Roman"/>
          <w:b/>
        </w:rPr>
      </w:pPr>
      <w:r w:rsidRPr="003E0A63">
        <w:rPr>
          <w:rFonts w:ascii="Times New Roman" w:hAnsi="Times New Roman"/>
          <w:b/>
        </w:rPr>
        <w:t>„</w:t>
      </w:r>
      <w:r w:rsidRPr="003E0A63">
        <w:rPr>
          <w:rFonts w:ascii="Times New Roman" w:hAnsi="Times New Roman"/>
          <w:b/>
          <w:i/>
        </w:rPr>
        <w:t>Świadczenie usług w zakresie zarządzania projektem i rozliczania dofinansowania dla projektu</w:t>
      </w:r>
      <w:r>
        <w:rPr>
          <w:rFonts w:ascii="Times New Roman" w:hAnsi="Times New Roman"/>
          <w:b/>
          <w:i/>
        </w:rPr>
        <w:t>:</w:t>
      </w:r>
      <w:r w:rsidRPr="003E0A63">
        <w:rPr>
          <w:rFonts w:ascii="Times New Roman" w:hAnsi="Times New Roman"/>
          <w:b/>
          <w:i/>
        </w:rPr>
        <w:t xml:space="preserve"> Rewitalizacja zespołu pałacowo-parkowego Marianny Orańskiej – nowe oferty kulturalne </w:t>
      </w:r>
      <w:r>
        <w:rPr>
          <w:rFonts w:ascii="Times New Roman" w:hAnsi="Times New Roman"/>
          <w:b/>
          <w:i/>
        </w:rPr>
        <w:t xml:space="preserve">                 </w:t>
      </w:r>
      <w:r w:rsidRPr="003E0A63">
        <w:rPr>
          <w:rFonts w:ascii="Times New Roman" w:hAnsi="Times New Roman"/>
          <w:b/>
          <w:i/>
        </w:rPr>
        <w:t xml:space="preserve">i edukacyjne w ramach </w:t>
      </w:r>
      <w:r w:rsidRPr="003E0A63">
        <w:rPr>
          <w:rFonts w:ascii="Times New Roman" w:hAnsi="Times New Roman"/>
          <w:b/>
          <w:i/>
          <w:iCs/>
          <w:noProof/>
        </w:rPr>
        <w:t>Regionalnego Programu Operacyjnego Województwa Dolnośląskiego 2014-2020 Osi Priorytetowej 4 Środowisko i zasoby, Działania 4.3 Dziedzictwo kulturowe”.</w:t>
      </w:r>
    </w:p>
    <w:p w:rsidR="00887AF2" w:rsidRPr="000A0D8F" w:rsidRDefault="00887AF2" w:rsidP="004D0DDF">
      <w:pPr>
        <w:ind w:left="360"/>
        <w:jc w:val="center"/>
        <w:rPr>
          <w:rFonts w:ascii="Times New Roman" w:hAnsi="Times New Roman"/>
          <w:b/>
        </w:rPr>
      </w:pPr>
    </w:p>
    <w:tbl>
      <w:tblPr>
        <w:tblW w:w="0" w:type="auto"/>
        <w:tblInd w:w="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441"/>
        <w:gridCol w:w="1189"/>
        <w:gridCol w:w="1507"/>
        <w:gridCol w:w="1577"/>
        <w:gridCol w:w="1395"/>
        <w:gridCol w:w="1524"/>
        <w:gridCol w:w="1499"/>
      </w:tblGrid>
      <w:tr w:rsidR="008914FF" w:rsidRPr="000A0D8F" w:rsidTr="00630F96">
        <w:tc>
          <w:tcPr>
            <w:tcW w:w="50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325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325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Wykształcenie</w:t>
            </w:r>
          </w:p>
        </w:tc>
        <w:tc>
          <w:tcPr>
            <w:tcW w:w="325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Proponowane przeznaczenie (zakres wykonywanych czynności)</w:t>
            </w:r>
          </w:p>
        </w:tc>
        <w:tc>
          <w:tcPr>
            <w:tcW w:w="325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Kwalifikacje zawodowe</w:t>
            </w:r>
          </w:p>
        </w:tc>
        <w:tc>
          <w:tcPr>
            <w:tcW w:w="325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Style w:val="bold"/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Doświadczenie</w:t>
            </w:r>
          </w:p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(co najmniej tytuł projektu, pełniona rola w zespole)</w:t>
            </w:r>
          </w:p>
        </w:tc>
        <w:tc>
          <w:tcPr>
            <w:tcW w:w="3250" w:type="dxa"/>
            <w:tcBorders>
              <w:bottom w:val="single" w:sz="1" w:space="0" w:color="auto"/>
            </w:tcBorders>
            <w:shd w:val="clear" w:color="auto" w:fill="auto"/>
            <w:vAlign w:val="center"/>
          </w:tcPr>
          <w:p w:rsidR="008914FF" w:rsidRPr="000A0D8F" w:rsidRDefault="008914FF" w:rsidP="00630F96">
            <w:pPr>
              <w:pStyle w:val="tableCenter"/>
              <w:spacing w:after="200"/>
              <w:rPr>
                <w:rFonts w:ascii="Times New Roman" w:hAnsi="Times New Roman" w:cs="Times New Roman"/>
                <w:sz w:val="18"/>
                <w:szCs w:val="18"/>
              </w:rPr>
            </w:pPr>
            <w:r w:rsidRPr="000A0D8F">
              <w:rPr>
                <w:rStyle w:val="bold"/>
                <w:rFonts w:ascii="Times New Roman" w:hAnsi="Times New Roman" w:cs="Times New Roman"/>
                <w:sz w:val="18"/>
                <w:szCs w:val="18"/>
              </w:rPr>
              <w:t>Informacja o podstawie do dysponowania tymi osobami</w:t>
            </w:r>
          </w:p>
        </w:tc>
      </w:tr>
      <w:tr w:rsidR="008914FF" w:rsidRPr="000A0D8F" w:rsidTr="00630F96">
        <w:tc>
          <w:tcPr>
            <w:tcW w:w="500" w:type="dxa"/>
            <w:shd w:val="clear" w:color="auto" w:fill="auto"/>
            <w:vAlign w:val="center"/>
          </w:tcPr>
          <w:p w:rsidR="008914FF" w:rsidRPr="000A0D8F" w:rsidRDefault="008914FF" w:rsidP="00630F96">
            <w:pPr>
              <w:rPr>
                <w:rFonts w:ascii="Times New Roman" w:hAnsi="Times New Roman"/>
                <w:sz w:val="18"/>
                <w:szCs w:val="18"/>
              </w:rPr>
            </w:pPr>
            <w:r w:rsidRPr="000A0D8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14FF" w:rsidRPr="000A0D8F" w:rsidTr="00630F96">
        <w:tc>
          <w:tcPr>
            <w:tcW w:w="500" w:type="dxa"/>
            <w:shd w:val="clear" w:color="auto" w:fill="auto"/>
            <w:vAlign w:val="center"/>
          </w:tcPr>
          <w:p w:rsidR="008914FF" w:rsidRPr="000A0D8F" w:rsidRDefault="008914FF" w:rsidP="00630F96">
            <w:pPr>
              <w:rPr>
                <w:rFonts w:ascii="Times New Roman" w:hAnsi="Times New Roman"/>
                <w:sz w:val="18"/>
                <w:szCs w:val="18"/>
              </w:rPr>
            </w:pPr>
            <w:r w:rsidRPr="000A0D8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14FF" w:rsidRPr="000A0D8F" w:rsidTr="00630F96">
        <w:tc>
          <w:tcPr>
            <w:tcW w:w="500" w:type="dxa"/>
            <w:shd w:val="clear" w:color="auto" w:fill="auto"/>
            <w:vAlign w:val="center"/>
          </w:tcPr>
          <w:p w:rsidR="008914FF" w:rsidRPr="000A0D8F" w:rsidRDefault="008914FF" w:rsidP="00630F96">
            <w:pPr>
              <w:rPr>
                <w:rFonts w:ascii="Times New Roman" w:hAnsi="Times New Roman"/>
                <w:sz w:val="18"/>
                <w:szCs w:val="18"/>
              </w:rPr>
            </w:pPr>
            <w:r w:rsidRPr="000A0D8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:rsidR="008914FF" w:rsidRPr="000A0D8F" w:rsidRDefault="008914FF" w:rsidP="00630F96">
            <w:pPr>
              <w:pStyle w:val="p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914FF" w:rsidRPr="000A0D8F" w:rsidRDefault="008914FF" w:rsidP="004D0DDF">
      <w:pPr>
        <w:ind w:left="360"/>
        <w:jc w:val="center"/>
        <w:rPr>
          <w:rFonts w:ascii="Times New Roman" w:hAnsi="Times New Roman"/>
          <w:b/>
        </w:rPr>
      </w:pPr>
    </w:p>
    <w:p w:rsidR="006E38AA" w:rsidRPr="000A0D8F" w:rsidRDefault="006E38AA" w:rsidP="006E38AA">
      <w:pPr>
        <w:jc w:val="both"/>
        <w:rPr>
          <w:rFonts w:ascii="Times New Roman" w:hAnsi="Times New Roman"/>
          <w:i/>
        </w:rPr>
      </w:pPr>
    </w:p>
    <w:p w:rsidR="009E0210" w:rsidRPr="000A0D8F" w:rsidRDefault="009E0210" w:rsidP="009E0210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>…………………….</w:t>
      </w:r>
      <w:r>
        <w:rPr>
          <w:rFonts w:ascii="Times New Roman" w:hAnsi="Times New Roman"/>
          <w:sz w:val="20"/>
          <w:szCs w:val="20"/>
        </w:rPr>
        <w:tab/>
        <w:t xml:space="preserve">                      </w:t>
      </w:r>
      <w:r w:rsidRPr="000A0D8F">
        <w:rPr>
          <w:rFonts w:ascii="Times New Roman" w:hAnsi="Times New Roman"/>
          <w:sz w:val="20"/>
          <w:szCs w:val="20"/>
        </w:rPr>
        <w:t xml:space="preserve">      ....................................................................</w:t>
      </w:r>
    </w:p>
    <w:p w:rsidR="009E0210" w:rsidRPr="000A0D8F" w:rsidRDefault="009E0210" w:rsidP="009E0210">
      <w:pPr>
        <w:rPr>
          <w:rFonts w:ascii="Times New Roman" w:hAnsi="Times New Roman"/>
          <w:sz w:val="20"/>
          <w:szCs w:val="20"/>
        </w:rPr>
      </w:pPr>
      <w:r w:rsidRPr="000A0D8F">
        <w:rPr>
          <w:rFonts w:ascii="Times New Roman" w:hAnsi="Times New Roman"/>
          <w:i/>
          <w:sz w:val="20"/>
          <w:szCs w:val="20"/>
        </w:rPr>
        <w:t xml:space="preserve">            Miejscowość,  data</w:t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</w:t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</w:r>
      <w:r w:rsidRPr="000A0D8F">
        <w:rPr>
          <w:rFonts w:ascii="Times New Roman" w:hAnsi="Times New Roman"/>
          <w:i/>
          <w:sz w:val="20"/>
          <w:szCs w:val="20"/>
        </w:rPr>
        <w:tab/>
        <w:t xml:space="preserve">                  Podpis Wykonawcy  </w:t>
      </w:r>
    </w:p>
    <w:p w:rsidR="000C195B" w:rsidRPr="000A0D8F" w:rsidRDefault="000C195B" w:rsidP="009E0210">
      <w:pPr>
        <w:rPr>
          <w:rFonts w:ascii="Times New Roman" w:hAnsi="Times New Roman"/>
          <w:sz w:val="18"/>
          <w:szCs w:val="18"/>
        </w:rPr>
      </w:pPr>
    </w:p>
    <w:sectPr w:rsidR="000C195B" w:rsidRPr="000A0D8F" w:rsidSect="00096CF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D45" w:rsidRDefault="00517D45" w:rsidP="006E4502">
      <w:pPr>
        <w:spacing w:after="0" w:line="240" w:lineRule="auto"/>
      </w:pPr>
      <w:r>
        <w:separator/>
      </w:r>
    </w:p>
  </w:endnote>
  <w:endnote w:type="continuationSeparator" w:id="0">
    <w:p w:rsidR="00517D45" w:rsidRDefault="00517D45" w:rsidP="006E4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 Bold Italic"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797672"/>
      <w:docPartObj>
        <w:docPartGallery w:val="Page Numbers (Bottom of Page)"/>
        <w:docPartUnique/>
      </w:docPartObj>
    </w:sdtPr>
    <w:sdtContent>
      <w:p w:rsidR="0090322D" w:rsidRDefault="003D47C6">
        <w:pPr>
          <w:pStyle w:val="Stopka"/>
          <w:jc w:val="right"/>
        </w:pPr>
        <w:fldSimple w:instr="PAGE   \* MERGEFORMAT">
          <w:r w:rsidR="00A91D64">
            <w:rPr>
              <w:noProof/>
            </w:rPr>
            <w:t>11</w:t>
          </w:r>
        </w:fldSimple>
      </w:p>
    </w:sdtContent>
  </w:sdt>
  <w:p w:rsidR="0090322D" w:rsidRPr="004466D8" w:rsidRDefault="0090322D" w:rsidP="004466D8">
    <w:pPr>
      <w:spacing w:after="60" w:line="240" w:lineRule="auto"/>
      <w:jc w:val="both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D45" w:rsidRDefault="00517D45" w:rsidP="006E4502">
      <w:pPr>
        <w:spacing w:after="0" w:line="240" w:lineRule="auto"/>
      </w:pPr>
      <w:r>
        <w:separator/>
      </w:r>
    </w:p>
  </w:footnote>
  <w:footnote w:type="continuationSeparator" w:id="0">
    <w:p w:rsidR="00517D45" w:rsidRDefault="00517D45" w:rsidP="006E4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22D" w:rsidRDefault="0090322D" w:rsidP="001B06EE">
    <w:pPr>
      <w:pStyle w:val="Nagwek"/>
      <w:tabs>
        <w:tab w:val="clear" w:pos="4536"/>
        <w:tab w:val="clear" w:pos="9072"/>
        <w:tab w:val="left" w:pos="2820"/>
        <w:tab w:val="left" w:pos="3915"/>
      </w:tabs>
    </w:pPr>
    <w:r>
      <w:rPr>
        <w:noProof/>
        <w:lang w:eastAsia="pl-PL"/>
      </w:rPr>
      <w:drawing>
        <wp:inline distT="0" distB="0" distL="0" distR="0">
          <wp:extent cx="5760720" cy="959152"/>
          <wp:effectExtent l="0" t="0" r="0" b="0"/>
          <wp:docPr id="1" name="Obraz 1" descr="http://rpo.dolnyslask.pl/wp-content/uploads/2015/08/FEPR-DS-UE-EFRR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rpo.dolnyslask.pl/wp-content/uploads/2015/08/FEPR-DS-UE-EFRR-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59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</w:lvl>
  </w:abstractNum>
  <w:abstractNum w:abstractNumId="3">
    <w:nsid w:val="00671EB4"/>
    <w:multiLevelType w:val="multilevel"/>
    <w:tmpl w:val="38F6BC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4">
    <w:nsid w:val="05B344FB"/>
    <w:multiLevelType w:val="hybridMultilevel"/>
    <w:tmpl w:val="9C1A36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07654"/>
    <w:multiLevelType w:val="hybridMultilevel"/>
    <w:tmpl w:val="60F03B44"/>
    <w:lvl w:ilvl="0" w:tplc="F2CC36CA">
      <w:start w:val="1"/>
      <w:numFmt w:val="decimal"/>
      <w:lvlText w:val="%1."/>
      <w:lvlJc w:val="left"/>
      <w:pPr>
        <w:ind w:left="720" w:hanging="360"/>
      </w:pPr>
      <w:rPr>
        <w:rFonts w:ascii="Arial Narrow" w:eastAsia="Calibri" w:hAnsi="Arial Narrow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56551"/>
    <w:multiLevelType w:val="multilevel"/>
    <w:tmpl w:val="5DF04F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1745775A"/>
    <w:multiLevelType w:val="hybridMultilevel"/>
    <w:tmpl w:val="0A26980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C73DC"/>
    <w:multiLevelType w:val="hybridMultilevel"/>
    <w:tmpl w:val="29A04A5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91F01CA"/>
    <w:multiLevelType w:val="multilevel"/>
    <w:tmpl w:val="D668E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C080E4C"/>
    <w:multiLevelType w:val="hybridMultilevel"/>
    <w:tmpl w:val="D8A6FC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851E37"/>
    <w:multiLevelType w:val="multilevel"/>
    <w:tmpl w:val="B16E49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268C09FB"/>
    <w:multiLevelType w:val="hybridMultilevel"/>
    <w:tmpl w:val="8EC8FCAC"/>
    <w:lvl w:ilvl="0" w:tplc="13BA127C">
      <w:start w:val="1"/>
      <w:numFmt w:val="lowerLetter"/>
      <w:lvlText w:val="%1)"/>
      <w:lvlJc w:val="left"/>
      <w:pPr>
        <w:ind w:left="1098" w:hanging="39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7AC1977"/>
    <w:multiLevelType w:val="hybridMultilevel"/>
    <w:tmpl w:val="2368B38C"/>
    <w:lvl w:ilvl="0" w:tplc="0000000B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D53AF7"/>
    <w:multiLevelType w:val="multilevel"/>
    <w:tmpl w:val="12ACC6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144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4CA694A"/>
    <w:multiLevelType w:val="hybridMultilevel"/>
    <w:tmpl w:val="607A7FF6"/>
    <w:lvl w:ilvl="0" w:tplc="F278A09E">
      <w:start w:val="1"/>
      <w:numFmt w:val="decimal"/>
      <w:lvlText w:val="%1)"/>
      <w:lvlJc w:val="left"/>
      <w:pPr>
        <w:ind w:left="786" w:hanging="360"/>
      </w:pPr>
      <w:rPr>
        <w:rFonts w:cs="Verdana Bold Italic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80C53E5"/>
    <w:multiLevelType w:val="hybridMultilevel"/>
    <w:tmpl w:val="63203420"/>
    <w:lvl w:ilvl="0" w:tplc="2CEA7E1A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cs="Arial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A90842"/>
    <w:multiLevelType w:val="hybridMultilevel"/>
    <w:tmpl w:val="479472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C772A"/>
    <w:multiLevelType w:val="hybridMultilevel"/>
    <w:tmpl w:val="D0525BE4"/>
    <w:name w:val="WW8Num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E12F5"/>
    <w:multiLevelType w:val="hybridMultilevel"/>
    <w:tmpl w:val="76A4FF56"/>
    <w:lvl w:ilvl="0" w:tplc="1DCC9B3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2F2F3E"/>
    <w:multiLevelType w:val="hybridMultilevel"/>
    <w:tmpl w:val="12F216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735825"/>
    <w:multiLevelType w:val="hybridMultilevel"/>
    <w:tmpl w:val="986AC116"/>
    <w:lvl w:ilvl="0" w:tplc="F9AE4C3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C9C4567"/>
    <w:multiLevelType w:val="multilevel"/>
    <w:tmpl w:val="BB44CD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Arial Narrow" w:eastAsia="Times New Roman" w:hAnsi="Arial Narrow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543B2B22"/>
    <w:multiLevelType w:val="hybridMultilevel"/>
    <w:tmpl w:val="C72ECF44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B902F4"/>
    <w:multiLevelType w:val="hybridMultilevel"/>
    <w:tmpl w:val="01EAE59E"/>
    <w:lvl w:ilvl="0" w:tplc="71F41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06686E"/>
    <w:multiLevelType w:val="hybridMultilevel"/>
    <w:tmpl w:val="1AF8FB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5B778C"/>
    <w:multiLevelType w:val="multilevel"/>
    <w:tmpl w:val="C0F4C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6143020A"/>
    <w:multiLevelType w:val="hybridMultilevel"/>
    <w:tmpl w:val="F7843812"/>
    <w:lvl w:ilvl="0" w:tplc="62249ED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25B1BA3"/>
    <w:multiLevelType w:val="multilevel"/>
    <w:tmpl w:val="BFE666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>
    <w:nsid w:val="63E642BD"/>
    <w:multiLevelType w:val="hybridMultilevel"/>
    <w:tmpl w:val="5D5AD16C"/>
    <w:lvl w:ilvl="0" w:tplc="CA34B640">
      <w:start w:val="1"/>
      <w:numFmt w:val="lowerLetter"/>
      <w:lvlText w:val="%1."/>
      <w:lvlJc w:val="left"/>
      <w:pPr>
        <w:ind w:left="720" w:hanging="360"/>
      </w:pPr>
      <w:rPr>
        <w:rFonts w:cs="Verdana Bold Italic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1E4620"/>
    <w:multiLevelType w:val="hybridMultilevel"/>
    <w:tmpl w:val="23C6E9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22391C"/>
    <w:multiLevelType w:val="multilevel"/>
    <w:tmpl w:val="5868F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1B8658E"/>
    <w:multiLevelType w:val="hybridMultilevel"/>
    <w:tmpl w:val="28221BEE"/>
    <w:lvl w:ilvl="0" w:tplc="BCB02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33">
    <w:nsid w:val="74E014DF"/>
    <w:multiLevelType w:val="hybridMultilevel"/>
    <w:tmpl w:val="01EAE59E"/>
    <w:lvl w:ilvl="0" w:tplc="71F41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0"/>
  </w:num>
  <w:num w:numId="3">
    <w:abstractNumId w:val="27"/>
  </w:num>
  <w:num w:numId="4">
    <w:abstractNumId w:val="22"/>
  </w:num>
  <w:num w:numId="5">
    <w:abstractNumId w:val="5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8"/>
  </w:num>
  <w:num w:numId="9">
    <w:abstractNumId w:val="32"/>
  </w:num>
  <w:num w:numId="10">
    <w:abstractNumId w:val="13"/>
  </w:num>
  <w:num w:numId="11">
    <w:abstractNumId w:val="4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7"/>
  </w:num>
  <w:num w:numId="15">
    <w:abstractNumId w:val="29"/>
  </w:num>
  <w:num w:numId="16">
    <w:abstractNumId w:val="10"/>
  </w:num>
  <w:num w:numId="17">
    <w:abstractNumId w:val="12"/>
  </w:num>
  <w:num w:numId="18">
    <w:abstractNumId w:val="19"/>
  </w:num>
  <w:num w:numId="19">
    <w:abstractNumId w:val="30"/>
  </w:num>
  <w:num w:numId="20">
    <w:abstractNumId w:val="24"/>
  </w:num>
  <w:num w:numId="21">
    <w:abstractNumId w:val="17"/>
  </w:num>
  <w:num w:numId="22">
    <w:abstractNumId w:val="33"/>
  </w:num>
  <w:num w:numId="23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3"/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9"/>
  </w:num>
  <w:num w:numId="28">
    <w:abstractNumId w:val="3"/>
  </w:num>
  <w:num w:numId="29">
    <w:abstractNumId w:val="28"/>
  </w:num>
  <w:num w:numId="30">
    <w:abstractNumId w:val="14"/>
  </w:num>
  <w:num w:numId="31">
    <w:abstractNumId w:val="1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6E4502"/>
    <w:rsid w:val="00001BEA"/>
    <w:rsid w:val="0000387B"/>
    <w:rsid w:val="0001121C"/>
    <w:rsid w:val="00012F49"/>
    <w:rsid w:val="00013B17"/>
    <w:rsid w:val="00014E7D"/>
    <w:rsid w:val="00021284"/>
    <w:rsid w:val="0002430B"/>
    <w:rsid w:val="000245B9"/>
    <w:rsid w:val="00027651"/>
    <w:rsid w:val="00031F6B"/>
    <w:rsid w:val="00035C56"/>
    <w:rsid w:val="000369CE"/>
    <w:rsid w:val="0003700F"/>
    <w:rsid w:val="0004230A"/>
    <w:rsid w:val="0004245B"/>
    <w:rsid w:val="00042641"/>
    <w:rsid w:val="00044BA3"/>
    <w:rsid w:val="0005533E"/>
    <w:rsid w:val="00057AF4"/>
    <w:rsid w:val="00065B80"/>
    <w:rsid w:val="00066514"/>
    <w:rsid w:val="0007138C"/>
    <w:rsid w:val="000758AE"/>
    <w:rsid w:val="0007672A"/>
    <w:rsid w:val="00084464"/>
    <w:rsid w:val="0008690F"/>
    <w:rsid w:val="000877BD"/>
    <w:rsid w:val="00092041"/>
    <w:rsid w:val="00092B10"/>
    <w:rsid w:val="00094275"/>
    <w:rsid w:val="00095559"/>
    <w:rsid w:val="00095ACE"/>
    <w:rsid w:val="00095E35"/>
    <w:rsid w:val="00096CF0"/>
    <w:rsid w:val="000A0D8F"/>
    <w:rsid w:val="000A1C02"/>
    <w:rsid w:val="000A2489"/>
    <w:rsid w:val="000A2A7D"/>
    <w:rsid w:val="000A2C65"/>
    <w:rsid w:val="000A320D"/>
    <w:rsid w:val="000A6118"/>
    <w:rsid w:val="000A6C11"/>
    <w:rsid w:val="000B08E9"/>
    <w:rsid w:val="000B4AE2"/>
    <w:rsid w:val="000B5855"/>
    <w:rsid w:val="000C0837"/>
    <w:rsid w:val="000C195B"/>
    <w:rsid w:val="000C66B8"/>
    <w:rsid w:val="000C7C39"/>
    <w:rsid w:val="000D0483"/>
    <w:rsid w:val="000D1C79"/>
    <w:rsid w:val="000D41EA"/>
    <w:rsid w:val="000E2057"/>
    <w:rsid w:val="000E2E56"/>
    <w:rsid w:val="000E389A"/>
    <w:rsid w:val="000E6A06"/>
    <w:rsid w:val="000F14B1"/>
    <w:rsid w:val="000F6E96"/>
    <w:rsid w:val="0010099D"/>
    <w:rsid w:val="00100DD6"/>
    <w:rsid w:val="001077CF"/>
    <w:rsid w:val="00111267"/>
    <w:rsid w:val="00114851"/>
    <w:rsid w:val="0012088C"/>
    <w:rsid w:val="00126964"/>
    <w:rsid w:val="00127C26"/>
    <w:rsid w:val="00134DB2"/>
    <w:rsid w:val="0014100C"/>
    <w:rsid w:val="00144E51"/>
    <w:rsid w:val="00153246"/>
    <w:rsid w:val="0015350C"/>
    <w:rsid w:val="00155F4B"/>
    <w:rsid w:val="0016181E"/>
    <w:rsid w:val="00166572"/>
    <w:rsid w:val="001674B1"/>
    <w:rsid w:val="001701B3"/>
    <w:rsid w:val="0018087E"/>
    <w:rsid w:val="00186E69"/>
    <w:rsid w:val="00187303"/>
    <w:rsid w:val="00195D63"/>
    <w:rsid w:val="00195E4E"/>
    <w:rsid w:val="001A0D26"/>
    <w:rsid w:val="001A4308"/>
    <w:rsid w:val="001A5424"/>
    <w:rsid w:val="001A571A"/>
    <w:rsid w:val="001A6D16"/>
    <w:rsid w:val="001A702D"/>
    <w:rsid w:val="001B06EE"/>
    <w:rsid w:val="001B5BCE"/>
    <w:rsid w:val="001B7786"/>
    <w:rsid w:val="001C072E"/>
    <w:rsid w:val="001C15FF"/>
    <w:rsid w:val="001E176B"/>
    <w:rsid w:val="001E6547"/>
    <w:rsid w:val="001F3129"/>
    <w:rsid w:val="001F75AD"/>
    <w:rsid w:val="002000E3"/>
    <w:rsid w:val="002028D8"/>
    <w:rsid w:val="002101A7"/>
    <w:rsid w:val="00211832"/>
    <w:rsid w:val="00211C2A"/>
    <w:rsid w:val="00215A15"/>
    <w:rsid w:val="00217613"/>
    <w:rsid w:val="00221794"/>
    <w:rsid w:val="0022688C"/>
    <w:rsid w:val="00230147"/>
    <w:rsid w:val="0023685B"/>
    <w:rsid w:val="0023784F"/>
    <w:rsid w:val="00240030"/>
    <w:rsid w:val="00241D7C"/>
    <w:rsid w:val="00244DAC"/>
    <w:rsid w:val="00247744"/>
    <w:rsid w:val="002534B9"/>
    <w:rsid w:val="00256370"/>
    <w:rsid w:val="0025701F"/>
    <w:rsid w:val="002618BD"/>
    <w:rsid w:val="00263D21"/>
    <w:rsid w:val="00264FA0"/>
    <w:rsid w:val="00267D45"/>
    <w:rsid w:val="00267E58"/>
    <w:rsid w:val="00275B26"/>
    <w:rsid w:val="00284B23"/>
    <w:rsid w:val="00285B4E"/>
    <w:rsid w:val="00285D3B"/>
    <w:rsid w:val="00286378"/>
    <w:rsid w:val="00286690"/>
    <w:rsid w:val="002A20CF"/>
    <w:rsid w:val="002A444B"/>
    <w:rsid w:val="002B5F23"/>
    <w:rsid w:val="002B7603"/>
    <w:rsid w:val="002C475B"/>
    <w:rsid w:val="002C5E15"/>
    <w:rsid w:val="002C6061"/>
    <w:rsid w:val="002D0ED0"/>
    <w:rsid w:val="002D33AF"/>
    <w:rsid w:val="002D3AE0"/>
    <w:rsid w:val="002D6D7F"/>
    <w:rsid w:val="002E7716"/>
    <w:rsid w:val="002F09CE"/>
    <w:rsid w:val="002F4370"/>
    <w:rsid w:val="00301A1F"/>
    <w:rsid w:val="003035E9"/>
    <w:rsid w:val="003061F0"/>
    <w:rsid w:val="00310AA5"/>
    <w:rsid w:val="00313C66"/>
    <w:rsid w:val="003156FC"/>
    <w:rsid w:val="003169FC"/>
    <w:rsid w:val="00321B9C"/>
    <w:rsid w:val="003222CC"/>
    <w:rsid w:val="0033160B"/>
    <w:rsid w:val="003322F2"/>
    <w:rsid w:val="003371D7"/>
    <w:rsid w:val="00345D73"/>
    <w:rsid w:val="00351A8C"/>
    <w:rsid w:val="00352A52"/>
    <w:rsid w:val="003635E2"/>
    <w:rsid w:val="00365F41"/>
    <w:rsid w:val="00366D59"/>
    <w:rsid w:val="0037284F"/>
    <w:rsid w:val="00372B4A"/>
    <w:rsid w:val="003758B4"/>
    <w:rsid w:val="00380B87"/>
    <w:rsid w:val="003821D6"/>
    <w:rsid w:val="0038468A"/>
    <w:rsid w:val="00384905"/>
    <w:rsid w:val="0039302E"/>
    <w:rsid w:val="003946BE"/>
    <w:rsid w:val="00396935"/>
    <w:rsid w:val="0039709F"/>
    <w:rsid w:val="003A219C"/>
    <w:rsid w:val="003A3591"/>
    <w:rsid w:val="003A45C7"/>
    <w:rsid w:val="003A4C7C"/>
    <w:rsid w:val="003A6D06"/>
    <w:rsid w:val="003B0379"/>
    <w:rsid w:val="003B15FC"/>
    <w:rsid w:val="003C085A"/>
    <w:rsid w:val="003C5E62"/>
    <w:rsid w:val="003D3AA5"/>
    <w:rsid w:val="003D47C6"/>
    <w:rsid w:val="003D6BB7"/>
    <w:rsid w:val="003E084C"/>
    <w:rsid w:val="003E0A63"/>
    <w:rsid w:val="003E7FDA"/>
    <w:rsid w:val="003F0628"/>
    <w:rsid w:val="003F0DE3"/>
    <w:rsid w:val="003F7A5D"/>
    <w:rsid w:val="00402B63"/>
    <w:rsid w:val="00404EBA"/>
    <w:rsid w:val="00411B38"/>
    <w:rsid w:val="00413420"/>
    <w:rsid w:val="0041449B"/>
    <w:rsid w:val="00422908"/>
    <w:rsid w:val="00423742"/>
    <w:rsid w:val="00424433"/>
    <w:rsid w:val="0044310D"/>
    <w:rsid w:val="00444D16"/>
    <w:rsid w:val="00445013"/>
    <w:rsid w:val="004466D8"/>
    <w:rsid w:val="0044684A"/>
    <w:rsid w:val="004600A7"/>
    <w:rsid w:val="00465863"/>
    <w:rsid w:val="0047128E"/>
    <w:rsid w:val="0047261D"/>
    <w:rsid w:val="00472A33"/>
    <w:rsid w:val="0047514F"/>
    <w:rsid w:val="00476827"/>
    <w:rsid w:val="0048711E"/>
    <w:rsid w:val="00487458"/>
    <w:rsid w:val="00492A83"/>
    <w:rsid w:val="004943B3"/>
    <w:rsid w:val="004A4FA5"/>
    <w:rsid w:val="004A6B50"/>
    <w:rsid w:val="004B18D1"/>
    <w:rsid w:val="004B1D89"/>
    <w:rsid w:val="004B51CC"/>
    <w:rsid w:val="004B5987"/>
    <w:rsid w:val="004B748A"/>
    <w:rsid w:val="004B7F3B"/>
    <w:rsid w:val="004C24C5"/>
    <w:rsid w:val="004C417E"/>
    <w:rsid w:val="004D05C5"/>
    <w:rsid w:val="004D0DDF"/>
    <w:rsid w:val="004D17AC"/>
    <w:rsid w:val="004D3F27"/>
    <w:rsid w:val="004D50CB"/>
    <w:rsid w:val="004E10ED"/>
    <w:rsid w:val="004E1365"/>
    <w:rsid w:val="004E4F0C"/>
    <w:rsid w:val="004E62DC"/>
    <w:rsid w:val="004E6330"/>
    <w:rsid w:val="004E7F7E"/>
    <w:rsid w:val="004F0CC3"/>
    <w:rsid w:val="004F4F28"/>
    <w:rsid w:val="004F69BD"/>
    <w:rsid w:val="004F7F35"/>
    <w:rsid w:val="005003DD"/>
    <w:rsid w:val="00501CA9"/>
    <w:rsid w:val="00504B35"/>
    <w:rsid w:val="00510D22"/>
    <w:rsid w:val="005147C6"/>
    <w:rsid w:val="00516487"/>
    <w:rsid w:val="00517D45"/>
    <w:rsid w:val="00525521"/>
    <w:rsid w:val="00532AEE"/>
    <w:rsid w:val="005330CD"/>
    <w:rsid w:val="00536A55"/>
    <w:rsid w:val="0054230B"/>
    <w:rsid w:val="00544F9A"/>
    <w:rsid w:val="0055068F"/>
    <w:rsid w:val="0055071F"/>
    <w:rsid w:val="0055554A"/>
    <w:rsid w:val="00557D43"/>
    <w:rsid w:val="005615C5"/>
    <w:rsid w:val="005664AF"/>
    <w:rsid w:val="00566ABC"/>
    <w:rsid w:val="0056761B"/>
    <w:rsid w:val="00567FA6"/>
    <w:rsid w:val="005721E8"/>
    <w:rsid w:val="0057480E"/>
    <w:rsid w:val="00580D41"/>
    <w:rsid w:val="00580F5C"/>
    <w:rsid w:val="00582E9F"/>
    <w:rsid w:val="00592B5C"/>
    <w:rsid w:val="00594D1C"/>
    <w:rsid w:val="00596782"/>
    <w:rsid w:val="005A4AF0"/>
    <w:rsid w:val="005A52B7"/>
    <w:rsid w:val="005B005D"/>
    <w:rsid w:val="005B501B"/>
    <w:rsid w:val="005C2331"/>
    <w:rsid w:val="005C3DB9"/>
    <w:rsid w:val="005C412D"/>
    <w:rsid w:val="005D54F5"/>
    <w:rsid w:val="005D5A89"/>
    <w:rsid w:val="005E0930"/>
    <w:rsid w:val="005E1065"/>
    <w:rsid w:val="005E1274"/>
    <w:rsid w:val="005F021B"/>
    <w:rsid w:val="005F2AF5"/>
    <w:rsid w:val="005F6251"/>
    <w:rsid w:val="005F652E"/>
    <w:rsid w:val="005F7206"/>
    <w:rsid w:val="006022DD"/>
    <w:rsid w:val="006027B5"/>
    <w:rsid w:val="00613A58"/>
    <w:rsid w:val="006155C4"/>
    <w:rsid w:val="00617061"/>
    <w:rsid w:val="006237F7"/>
    <w:rsid w:val="00630F96"/>
    <w:rsid w:val="0063150A"/>
    <w:rsid w:val="00635756"/>
    <w:rsid w:val="00635A73"/>
    <w:rsid w:val="006374EF"/>
    <w:rsid w:val="00640466"/>
    <w:rsid w:val="0064391C"/>
    <w:rsid w:val="00647BC4"/>
    <w:rsid w:val="00650EFA"/>
    <w:rsid w:val="006550D3"/>
    <w:rsid w:val="006608A3"/>
    <w:rsid w:val="00665610"/>
    <w:rsid w:val="00667103"/>
    <w:rsid w:val="006676D8"/>
    <w:rsid w:val="00672A42"/>
    <w:rsid w:val="00680490"/>
    <w:rsid w:val="006813DC"/>
    <w:rsid w:val="00687EC9"/>
    <w:rsid w:val="006A5D4D"/>
    <w:rsid w:val="006A67C6"/>
    <w:rsid w:val="006A6E1D"/>
    <w:rsid w:val="006A7BC4"/>
    <w:rsid w:val="006B5436"/>
    <w:rsid w:val="006B6115"/>
    <w:rsid w:val="006C07CA"/>
    <w:rsid w:val="006D365A"/>
    <w:rsid w:val="006D4E82"/>
    <w:rsid w:val="006E076D"/>
    <w:rsid w:val="006E08AA"/>
    <w:rsid w:val="006E20BB"/>
    <w:rsid w:val="006E38AA"/>
    <w:rsid w:val="006E4502"/>
    <w:rsid w:val="006E4DF1"/>
    <w:rsid w:val="006F10C1"/>
    <w:rsid w:val="006F4818"/>
    <w:rsid w:val="006F7107"/>
    <w:rsid w:val="00703199"/>
    <w:rsid w:val="007033F7"/>
    <w:rsid w:val="007066B2"/>
    <w:rsid w:val="00711818"/>
    <w:rsid w:val="0071589C"/>
    <w:rsid w:val="007203A1"/>
    <w:rsid w:val="007203BA"/>
    <w:rsid w:val="00724DCE"/>
    <w:rsid w:val="007307F2"/>
    <w:rsid w:val="007316F1"/>
    <w:rsid w:val="007364AE"/>
    <w:rsid w:val="00737BBD"/>
    <w:rsid w:val="007427A4"/>
    <w:rsid w:val="00745C42"/>
    <w:rsid w:val="007464AC"/>
    <w:rsid w:val="0075015C"/>
    <w:rsid w:val="00751811"/>
    <w:rsid w:val="007527A8"/>
    <w:rsid w:val="00756D83"/>
    <w:rsid w:val="00765B17"/>
    <w:rsid w:val="00773963"/>
    <w:rsid w:val="007739C9"/>
    <w:rsid w:val="0078066A"/>
    <w:rsid w:val="00781B5B"/>
    <w:rsid w:val="00782EDB"/>
    <w:rsid w:val="007832AA"/>
    <w:rsid w:val="00785FC6"/>
    <w:rsid w:val="00793250"/>
    <w:rsid w:val="00796347"/>
    <w:rsid w:val="00796881"/>
    <w:rsid w:val="0079745E"/>
    <w:rsid w:val="007A5938"/>
    <w:rsid w:val="007A6178"/>
    <w:rsid w:val="007A62B6"/>
    <w:rsid w:val="007B015D"/>
    <w:rsid w:val="007B20AF"/>
    <w:rsid w:val="007B6D89"/>
    <w:rsid w:val="007B785F"/>
    <w:rsid w:val="007C0613"/>
    <w:rsid w:val="007C37CA"/>
    <w:rsid w:val="007C40A1"/>
    <w:rsid w:val="007C427A"/>
    <w:rsid w:val="007C489A"/>
    <w:rsid w:val="007C67EC"/>
    <w:rsid w:val="007C7900"/>
    <w:rsid w:val="007D0A52"/>
    <w:rsid w:val="007D23DE"/>
    <w:rsid w:val="007D2BAE"/>
    <w:rsid w:val="007D2C8B"/>
    <w:rsid w:val="007E310D"/>
    <w:rsid w:val="007E5836"/>
    <w:rsid w:val="007F553B"/>
    <w:rsid w:val="007F7177"/>
    <w:rsid w:val="007F7A7B"/>
    <w:rsid w:val="00800F7A"/>
    <w:rsid w:val="00802FC2"/>
    <w:rsid w:val="00807D54"/>
    <w:rsid w:val="00812066"/>
    <w:rsid w:val="008126C6"/>
    <w:rsid w:val="008136E5"/>
    <w:rsid w:val="00816111"/>
    <w:rsid w:val="00817576"/>
    <w:rsid w:val="008179A7"/>
    <w:rsid w:val="00817E8C"/>
    <w:rsid w:val="0082171F"/>
    <w:rsid w:val="00827254"/>
    <w:rsid w:val="00840FFB"/>
    <w:rsid w:val="00844B4A"/>
    <w:rsid w:val="0084591A"/>
    <w:rsid w:val="00856B01"/>
    <w:rsid w:val="00865B65"/>
    <w:rsid w:val="00867BC1"/>
    <w:rsid w:val="00867CEA"/>
    <w:rsid w:val="00870F6E"/>
    <w:rsid w:val="00875C08"/>
    <w:rsid w:val="00881A9A"/>
    <w:rsid w:val="00881CB1"/>
    <w:rsid w:val="0088461F"/>
    <w:rsid w:val="0088488E"/>
    <w:rsid w:val="008866DF"/>
    <w:rsid w:val="00887AF2"/>
    <w:rsid w:val="008914FF"/>
    <w:rsid w:val="0089238E"/>
    <w:rsid w:val="008937C2"/>
    <w:rsid w:val="00893F07"/>
    <w:rsid w:val="00894135"/>
    <w:rsid w:val="00896871"/>
    <w:rsid w:val="008970E1"/>
    <w:rsid w:val="008A0557"/>
    <w:rsid w:val="008A0819"/>
    <w:rsid w:val="008A0D91"/>
    <w:rsid w:val="008A3B07"/>
    <w:rsid w:val="008B7A1E"/>
    <w:rsid w:val="008C2665"/>
    <w:rsid w:val="008C6265"/>
    <w:rsid w:val="008D06E3"/>
    <w:rsid w:val="008E09A8"/>
    <w:rsid w:val="008E467F"/>
    <w:rsid w:val="008E5886"/>
    <w:rsid w:val="00901991"/>
    <w:rsid w:val="0090322D"/>
    <w:rsid w:val="009036E3"/>
    <w:rsid w:val="009106CC"/>
    <w:rsid w:val="009127A9"/>
    <w:rsid w:val="00916487"/>
    <w:rsid w:val="00924000"/>
    <w:rsid w:val="00927570"/>
    <w:rsid w:val="009301F1"/>
    <w:rsid w:val="00931EBD"/>
    <w:rsid w:val="00933497"/>
    <w:rsid w:val="00934863"/>
    <w:rsid w:val="00935BC4"/>
    <w:rsid w:val="009364F1"/>
    <w:rsid w:val="009374DA"/>
    <w:rsid w:val="00940A67"/>
    <w:rsid w:val="00942E3D"/>
    <w:rsid w:val="00943099"/>
    <w:rsid w:val="00946D96"/>
    <w:rsid w:val="00947F2E"/>
    <w:rsid w:val="00950999"/>
    <w:rsid w:val="00953302"/>
    <w:rsid w:val="00960B2C"/>
    <w:rsid w:val="00961C2A"/>
    <w:rsid w:val="009648E7"/>
    <w:rsid w:val="00971A4B"/>
    <w:rsid w:val="00972336"/>
    <w:rsid w:val="00973498"/>
    <w:rsid w:val="00976ACF"/>
    <w:rsid w:val="00984A12"/>
    <w:rsid w:val="00991647"/>
    <w:rsid w:val="00993288"/>
    <w:rsid w:val="00997BA8"/>
    <w:rsid w:val="009A449B"/>
    <w:rsid w:val="009A46DC"/>
    <w:rsid w:val="009A56D8"/>
    <w:rsid w:val="009A5C76"/>
    <w:rsid w:val="009A6FF6"/>
    <w:rsid w:val="009B2C18"/>
    <w:rsid w:val="009B41E5"/>
    <w:rsid w:val="009B6BF5"/>
    <w:rsid w:val="009B7219"/>
    <w:rsid w:val="009C065E"/>
    <w:rsid w:val="009D2DD4"/>
    <w:rsid w:val="009E0210"/>
    <w:rsid w:val="009E0C5E"/>
    <w:rsid w:val="009E0CC8"/>
    <w:rsid w:val="009E1DBD"/>
    <w:rsid w:val="009E3D7F"/>
    <w:rsid w:val="009E520F"/>
    <w:rsid w:val="009E674E"/>
    <w:rsid w:val="009E727F"/>
    <w:rsid w:val="009E7761"/>
    <w:rsid w:val="009F27BE"/>
    <w:rsid w:val="009F3B91"/>
    <w:rsid w:val="009F64BA"/>
    <w:rsid w:val="00A03AE2"/>
    <w:rsid w:val="00A11A53"/>
    <w:rsid w:val="00A13B08"/>
    <w:rsid w:val="00A14A20"/>
    <w:rsid w:val="00A15859"/>
    <w:rsid w:val="00A201D8"/>
    <w:rsid w:val="00A20BE0"/>
    <w:rsid w:val="00A24C07"/>
    <w:rsid w:val="00A252A1"/>
    <w:rsid w:val="00A25AD7"/>
    <w:rsid w:val="00A2752C"/>
    <w:rsid w:val="00A330C0"/>
    <w:rsid w:val="00A37784"/>
    <w:rsid w:val="00A411C9"/>
    <w:rsid w:val="00A42854"/>
    <w:rsid w:val="00A42C49"/>
    <w:rsid w:val="00A42E45"/>
    <w:rsid w:val="00A43FE5"/>
    <w:rsid w:val="00A47A71"/>
    <w:rsid w:val="00A51450"/>
    <w:rsid w:val="00A52251"/>
    <w:rsid w:val="00A534B3"/>
    <w:rsid w:val="00A5450F"/>
    <w:rsid w:val="00A57714"/>
    <w:rsid w:val="00A618EE"/>
    <w:rsid w:val="00A6343D"/>
    <w:rsid w:val="00A66C0E"/>
    <w:rsid w:val="00A73529"/>
    <w:rsid w:val="00A819E3"/>
    <w:rsid w:val="00A828A5"/>
    <w:rsid w:val="00A82CC5"/>
    <w:rsid w:val="00A91D64"/>
    <w:rsid w:val="00A93686"/>
    <w:rsid w:val="00A94203"/>
    <w:rsid w:val="00A9444C"/>
    <w:rsid w:val="00A9463A"/>
    <w:rsid w:val="00A95932"/>
    <w:rsid w:val="00A97FDE"/>
    <w:rsid w:val="00AA1747"/>
    <w:rsid w:val="00AA1F1F"/>
    <w:rsid w:val="00AA3290"/>
    <w:rsid w:val="00AA4E29"/>
    <w:rsid w:val="00AA5F99"/>
    <w:rsid w:val="00AB133A"/>
    <w:rsid w:val="00AB217D"/>
    <w:rsid w:val="00AB3285"/>
    <w:rsid w:val="00AB7D94"/>
    <w:rsid w:val="00AC1306"/>
    <w:rsid w:val="00AC204F"/>
    <w:rsid w:val="00AC34E0"/>
    <w:rsid w:val="00AC78D0"/>
    <w:rsid w:val="00AD07D1"/>
    <w:rsid w:val="00AD0B1E"/>
    <w:rsid w:val="00AD0B8D"/>
    <w:rsid w:val="00AD1D7E"/>
    <w:rsid w:val="00AD2942"/>
    <w:rsid w:val="00AD4C38"/>
    <w:rsid w:val="00AD65CC"/>
    <w:rsid w:val="00AE5A62"/>
    <w:rsid w:val="00AF0290"/>
    <w:rsid w:val="00AF0ADF"/>
    <w:rsid w:val="00AF1AB1"/>
    <w:rsid w:val="00AF1E3F"/>
    <w:rsid w:val="00AF3F2B"/>
    <w:rsid w:val="00AF584A"/>
    <w:rsid w:val="00B013BC"/>
    <w:rsid w:val="00B016F4"/>
    <w:rsid w:val="00B023AF"/>
    <w:rsid w:val="00B066BA"/>
    <w:rsid w:val="00B14FA0"/>
    <w:rsid w:val="00B2688E"/>
    <w:rsid w:val="00B27027"/>
    <w:rsid w:val="00B31B98"/>
    <w:rsid w:val="00B329CC"/>
    <w:rsid w:val="00B34749"/>
    <w:rsid w:val="00B3536F"/>
    <w:rsid w:val="00B40A6D"/>
    <w:rsid w:val="00B4651F"/>
    <w:rsid w:val="00B602CB"/>
    <w:rsid w:val="00B667BF"/>
    <w:rsid w:val="00B70C0D"/>
    <w:rsid w:val="00B715F2"/>
    <w:rsid w:val="00B754EC"/>
    <w:rsid w:val="00B755E3"/>
    <w:rsid w:val="00B777A4"/>
    <w:rsid w:val="00B815D2"/>
    <w:rsid w:val="00B83438"/>
    <w:rsid w:val="00B8427C"/>
    <w:rsid w:val="00B8544F"/>
    <w:rsid w:val="00B906BC"/>
    <w:rsid w:val="00B94A59"/>
    <w:rsid w:val="00B96B2E"/>
    <w:rsid w:val="00BA4951"/>
    <w:rsid w:val="00BA5C1A"/>
    <w:rsid w:val="00BB23A8"/>
    <w:rsid w:val="00BB6367"/>
    <w:rsid w:val="00BB718E"/>
    <w:rsid w:val="00BC325F"/>
    <w:rsid w:val="00BC6E14"/>
    <w:rsid w:val="00BE26C1"/>
    <w:rsid w:val="00BE7253"/>
    <w:rsid w:val="00BF25A0"/>
    <w:rsid w:val="00BF54C1"/>
    <w:rsid w:val="00C03C22"/>
    <w:rsid w:val="00C07C15"/>
    <w:rsid w:val="00C1024A"/>
    <w:rsid w:val="00C106FE"/>
    <w:rsid w:val="00C11200"/>
    <w:rsid w:val="00C178AA"/>
    <w:rsid w:val="00C21191"/>
    <w:rsid w:val="00C3311E"/>
    <w:rsid w:val="00C3496C"/>
    <w:rsid w:val="00C42EA6"/>
    <w:rsid w:val="00C44820"/>
    <w:rsid w:val="00C44B00"/>
    <w:rsid w:val="00C4557F"/>
    <w:rsid w:val="00C46344"/>
    <w:rsid w:val="00C50FC4"/>
    <w:rsid w:val="00C51BCF"/>
    <w:rsid w:val="00C528E3"/>
    <w:rsid w:val="00C542B6"/>
    <w:rsid w:val="00C55134"/>
    <w:rsid w:val="00C555E6"/>
    <w:rsid w:val="00C57278"/>
    <w:rsid w:val="00C617F9"/>
    <w:rsid w:val="00C62DE8"/>
    <w:rsid w:val="00C64B4A"/>
    <w:rsid w:val="00C65539"/>
    <w:rsid w:val="00C65E41"/>
    <w:rsid w:val="00C66A79"/>
    <w:rsid w:val="00C67430"/>
    <w:rsid w:val="00C71322"/>
    <w:rsid w:val="00C71C0D"/>
    <w:rsid w:val="00C74657"/>
    <w:rsid w:val="00C812DD"/>
    <w:rsid w:val="00C83973"/>
    <w:rsid w:val="00C920DE"/>
    <w:rsid w:val="00C940F8"/>
    <w:rsid w:val="00C96569"/>
    <w:rsid w:val="00C9771B"/>
    <w:rsid w:val="00CA44C3"/>
    <w:rsid w:val="00CA5187"/>
    <w:rsid w:val="00CA5B82"/>
    <w:rsid w:val="00CA6147"/>
    <w:rsid w:val="00CA7FC3"/>
    <w:rsid w:val="00CB56AB"/>
    <w:rsid w:val="00CB5859"/>
    <w:rsid w:val="00CB6134"/>
    <w:rsid w:val="00CB6C16"/>
    <w:rsid w:val="00CC1866"/>
    <w:rsid w:val="00CC223B"/>
    <w:rsid w:val="00CC25D9"/>
    <w:rsid w:val="00CC4144"/>
    <w:rsid w:val="00CC547A"/>
    <w:rsid w:val="00CC6909"/>
    <w:rsid w:val="00CD3C8E"/>
    <w:rsid w:val="00CD4E48"/>
    <w:rsid w:val="00CD4E87"/>
    <w:rsid w:val="00CD54FB"/>
    <w:rsid w:val="00CF6994"/>
    <w:rsid w:val="00CF7802"/>
    <w:rsid w:val="00D00AD3"/>
    <w:rsid w:val="00D05DA4"/>
    <w:rsid w:val="00D0753B"/>
    <w:rsid w:val="00D07E73"/>
    <w:rsid w:val="00D1355F"/>
    <w:rsid w:val="00D23080"/>
    <w:rsid w:val="00D310AC"/>
    <w:rsid w:val="00D32820"/>
    <w:rsid w:val="00D33A69"/>
    <w:rsid w:val="00D35C4D"/>
    <w:rsid w:val="00D42169"/>
    <w:rsid w:val="00D42348"/>
    <w:rsid w:val="00D4388C"/>
    <w:rsid w:val="00D450E4"/>
    <w:rsid w:val="00D4544F"/>
    <w:rsid w:val="00D61C5D"/>
    <w:rsid w:val="00D62808"/>
    <w:rsid w:val="00D6439D"/>
    <w:rsid w:val="00D730FA"/>
    <w:rsid w:val="00D75627"/>
    <w:rsid w:val="00D75A67"/>
    <w:rsid w:val="00D7754D"/>
    <w:rsid w:val="00D82571"/>
    <w:rsid w:val="00D844BF"/>
    <w:rsid w:val="00D84DC9"/>
    <w:rsid w:val="00D90259"/>
    <w:rsid w:val="00D923CB"/>
    <w:rsid w:val="00D96486"/>
    <w:rsid w:val="00D97D3D"/>
    <w:rsid w:val="00DA1345"/>
    <w:rsid w:val="00DA2FE0"/>
    <w:rsid w:val="00DA628C"/>
    <w:rsid w:val="00DB24E1"/>
    <w:rsid w:val="00DB2C73"/>
    <w:rsid w:val="00DB30EA"/>
    <w:rsid w:val="00DB3876"/>
    <w:rsid w:val="00DC0DBD"/>
    <w:rsid w:val="00DC34C2"/>
    <w:rsid w:val="00DC4A5C"/>
    <w:rsid w:val="00DD2CCA"/>
    <w:rsid w:val="00DD37A4"/>
    <w:rsid w:val="00DD54B2"/>
    <w:rsid w:val="00DD5E9B"/>
    <w:rsid w:val="00E008FF"/>
    <w:rsid w:val="00E0164E"/>
    <w:rsid w:val="00E021E8"/>
    <w:rsid w:val="00E13867"/>
    <w:rsid w:val="00E17FE5"/>
    <w:rsid w:val="00E21ECE"/>
    <w:rsid w:val="00E226E7"/>
    <w:rsid w:val="00E22FA7"/>
    <w:rsid w:val="00E23118"/>
    <w:rsid w:val="00E23757"/>
    <w:rsid w:val="00E24127"/>
    <w:rsid w:val="00E2445F"/>
    <w:rsid w:val="00E25B83"/>
    <w:rsid w:val="00E268C6"/>
    <w:rsid w:val="00E32A21"/>
    <w:rsid w:val="00E41754"/>
    <w:rsid w:val="00E41C25"/>
    <w:rsid w:val="00E46FA4"/>
    <w:rsid w:val="00E477EB"/>
    <w:rsid w:val="00E51F1D"/>
    <w:rsid w:val="00E52807"/>
    <w:rsid w:val="00E5502A"/>
    <w:rsid w:val="00E55F6C"/>
    <w:rsid w:val="00E600F1"/>
    <w:rsid w:val="00E6214C"/>
    <w:rsid w:val="00E62816"/>
    <w:rsid w:val="00E705FC"/>
    <w:rsid w:val="00E7089B"/>
    <w:rsid w:val="00E72412"/>
    <w:rsid w:val="00E74B27"/>
    <w:rsid w:val="00E844F8"/>
    <w:rsid w:val="00EA7969"/>
    <w:rsid w:val="00EB0482"/>
    <w:rsid w:val="00EB2CA3"/>
    <w:rsid w:val="00EB3B58"/>
    <w:rsid w:val="00EB5549"/>
    <w:rsid w:val="00EB555A"/>
    <w:rsid w:val="00EB58E8"/>
    <w:rsid w:val="00EB793E"/>
    <w:rsid w:val="00EC3C7D"/>
    <w:rsid w:val="00EC4CE8"/>
    <w:rsid w:val="00EC747A"/>
    <w:rsid w:val="00ED0247"/>
    <w:rsid w:val="00ED6200"/>
    <w:rsid w:val="00EE0F05"/>
    <w:rsid w:val="00EE71C6"/>
    <w:rsid w:val="00EF51FD"/>
    <w:rsid w:val="00F00456"/>
    <w:rsid w:val="00F00EA8"/>
    <w:rsid w:val="00F018C3"/>
    <w:rsid w:val="00F01CB7"/>
    <w:rsid w:val="00F0282D"/>
    <w:rsid w:val="00F07D34"/>
    <w:rsid w:val="00F11E7A"/>
    <w:rsid w:val="00F13066"/>
    <w:rsid w:val="00F21621"/>
    <w:rsid w:val="00F2345D"/>
    <w:rsid w:val="00F240A3"/>
    <w:rsid w:val="00F3036E"/>
    <w:rsid w:val="00F35CA7"/>
    <w:rsid w:val="00F44671"/>
    <w:rsid w:val="00F46305"/>
    <w:rsid w:val="00F50782"/>
    <w:rsid w:val="00F51C6D"/>
    <w:rsid w:val="00F5333B"/>
    <w:rsid w:val="00F539F1"/>
    <w:rsid w:val="00F60503"/>
    <w:rsid w:val="00F61508"/>
    <w:rsid w:val="00F628CE"/>
    <w:rsid w:val="00F6579F"/>
    <w:rsid w:val="00F66BAF"/>
    <w:rsid w:val="00F73183"/>
    <w:rsid w:val="00F73189"/>
    <w:rsid w:val="00F73F17"/>
    <w:rsid w:val="00F762A4"/>
    <w:rsid w:val="00F8068D"/>
    <w:rsid w:val="00F8458D"/>
    <w:rsid w:val="00F953FD"/>
    <w:rsid w:val="00FA20D5"/>
    <w:rsid w:val="00FA4FA3"/>
    <w:rsid w:val="00FA5778"/>
    <w:rsid w:val="00FA6B00"/>
    <w:rsid w:val="00FA7A25"/>
    <w:rsid w:val="00FB2C38"/>
    <w:rsid w:val="00FB32FC"/>
    <w:rsid w:val="00FB3F78"/>
    <w:rsid w:val="00FB7DF2"/>
    <w:rsid w:val="00FC6356"/>
    <w:rsid w:val="00FD09E3"/>
    <w:rsid w:val="00FD12A4"/>
    <w:rsid w:val="00FE04E1"/>
    <w:rsid w:val="00FE2BCE"/>
    <w:rsid w:val="00FE3A8E"/>
    <w:rsid w:val="00FE5478"/>
    <w:rsid w:val="00FE5EE6"/>
    <w:rsid w:val="00FE7031"/>
    <w:rsid w:val="00FE7871"/>
    <w:rsid w:val="00FF2E0B"/>
    <w:rsid w:val="00FF3587"/>
    <w:rsid w:val="00FF6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0CF"/>
    <w:rPr>
      <w:rFonts w:ascii="Arial Narrow" w:eastAsia="Calibri" w:hAnsi="Arial Narrow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7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autoRedefine/>
    <w:unhideWhenUsed/>
    <w:qFormat/>
    <w:rsid w:val="00E268C6"/>
    <w:pPr>
      <w:spacing w:before="60" w:after="120"/>
      <w:jc w:val="both"/>
      <w:outlineLvl w:val="1"/>
    </w:pPr>
    <w:rPr>
      <w:rFonts w:eastAsia="Times New Roman"/>
      <w:iCs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502"/>
  </w:style>
  <w:style w:type="paragraph" w:styleId="Stopka">
    <w:name w:val="footer"/>
    <w:basedOn w:val="Normalny"/>
    <w:link w:val="StopkaZnak"/>
    <w:uiPriority w:val="99"/>
    <w:unhideWhenUsed/>
    <w:rsid w:val="006E4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502"/>
  </w:style>
  <w:style w:type="paragraph" w:styleId="Tekstdymka">
    <w:name w:val="Balloon Text"/>
    <w:basedOn w:val="Normalny"/>
    <w:link w:val="TekstdymkaZnak"/>
    <w:uiPriority w:val="99"/>
    <w:semiHidden/>
    <w:unhideWhenUsed/>
    <w:rsid w:val="006E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50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E4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nhideWhenUsed/>
    <w:rsid w:val="002A20C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21191"/>
    <w:pPr>
      <w:ind w:left="708"/>
    </w:pPr>
  </w:style>
  <w:style w:type="paragraph" w:styleId="Tekstprzypisudolnego">
    <w:name w:val="footnote text"/>
    <w:basedOn w:val="Normalny"/>
    <w:link w:val="TekstprzypisudolnegoZnak"/>
    <w:semiHidden/>
    <w:unhideWhenUsed/>
    <w:rsid w:val="00FE0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04E1"/>
    <w:rPr>
      <w:rFonts w:ascii="Arial Narrow" w:eastAsia="Calibri" w:hAnsi="Arial Narrow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FE04E1"/>
    <w:rPr>
      <w:vertAlign w:val="superscript"/>
    </w:rPr>
  </w:style>
  <w:style w:type="character" w:customStyle="1" w:styleId="luchili">
    <w:name w:val="luc_hili"/>
    <w:basedOn w:val="Domylnaczcionkaakapitu"/>
    <w:rsid w:val="00AB7D94"/>
  </w:style>
  <w:style w:type="character" w:customStyle="1" w:styleId="info-list-value-uzasadnienie">
    <w:name w:val="info-list-value-uzasadnienie"/>
    <w:basedOn w:val="Domylnaczcionkaakapitu"/>
    <w:rsid w:val="00A15859"/>
  </w:style>
  <w:style w:type="character" w:customStyle="1" w:styleId="warheader">
    <w:name w:val="war_header"/>
    <w:basedOn w:val="Domylnaczcionkaakapitu"/>
    <w:rsid w:val="00A15859"/>
  </w:style>
  <w:style w:type="paragraph" w:styleId="Bezodstpw">
    <w:name w:val="No Spacing"/>
    <w:uiPriority w:val="1"/>
    <w:qFormat/>
    <w:rsid w:val="000877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21">
    <w:name w:val="f21"/>
    <w:rsid w:val="000877BD"/>
    <w:rPr>
      <w:rFonts w:ascii="Times" w:hAnsi="Times"/>
      <w:color w:val="000000"/>
      <w:sz w:val="24"/>
    </w:rPr>
  </w:style>
  <w:style w:type="character" w:customStyle="1" w:styleId="Nagwek2Znak">
    <w:name w:val="Nagłówek 2 Znak"/>
    <w:basedOn w:val="Domylnaczcionkaakapitu"/>
    <w:link w:val="Nagwek2"/>
    <w:rsid w:val="00E268C6"/>
    <w:rPr>
      <w:rFonts w:ascii="Arial Narrow" w:eastAsia="Times New Roman" w:hAnsi="Arial Narrow" w:cs="Times New Roman"/>
      <w:iCs/>
      <w:color w:val="000000"/>
      <w:lang w:eastAsia="pl-PL"/>
    </w:rPr>
  </w:style>
  <w:style w:type="paragraph" w:styleId="NormalnyWeb">
    <w:name w:val="Normal (Web)"/>
    <w:basedOn w:val="Normalny"/>
    <w:uiPriority w:val="99"/>
    <w:unhideWhenUsed/>
    <w:rsid w:val="00CA7F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7FC3"/>
    <w:rPr>
      <w:b/>
      <w:bCs/>
    </w:rPr>
  </w:style>
  <w:style w:type="character" w:customStyle="1" w:styleId="text">
    <w:name w:val="text"/>
    <w:rsid w:val="00CA7FC3"/>
  </w:style>
  <w:style w:type="paragraph" w:styleId="Zwykytekst">
    <w:name w:val="Plain Text"/>
    <w:basedOn w:val="Normalny"/>
    <w:link w:val="ZwykytekstZnak"/>
    <w:uiPriority w:val="99"/>
    <w:semiHidden/>
    <w:unhideWhenUsed/>
    <w:rsid w:val="009E3D7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E3D7F"/>
    <w:rPr>
      <w:rFonts w:ascii="Arial Narrow" w:hAnsi="Arial Narrow"/>
      <w:szCs w:val="21"/>
    </w:rPr>
  </w:style>
  <w:style w:type="character" w:customStyle="1" w:styleId="textnode">
    <w:name w:val="textnode"/>
    <w:basedOn w:val="Domylnaczcionkaakapitu"/>
    <w:rsid w:val="00A9463A"/>
  </w:style>
  <w:style w:type="paragraph" w:styleId="Tytu">
    <w:name w:val="Title"/>
    <w:basedOn w:val="Normalny"/>
    <w:link w:val="TytuZnak"/>
    <w:qFormat/>
    <w:rsid w:val="00472A33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72A33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character" w:customStyle="1" w:styleId="oznaczenie">
    <w:name w:val="oznaczenie"/>
    <w:basedOn w:val="Domylnaczcionkaakapitu"/>
    <w:rsid w:val="00284B23"/>
  </w:style>
  <w:style w:type="character" w:customStyle="1" w:styleId="Nagwek1Znak">
    <w:name w:val="Nagłówek 1 Znak"/>
    <w:basedOn w:val="Domylnaczcionkaakapitu"/>
    <w:link w:val="Nagwek1"/>
    <w:uiPriority w:val="9"/>
    <w:rsid w:val="00CF78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4D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4DCE"/>
    <w:rPr>
      <w:rFonts w:ascii="Arial Narrow" w:eastAsia="Calibri" w:hAnsi="Arial Narrow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4DCE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867B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7B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7BC1"/>
    <w:rPr>
      <w:rFonts w:ascii="Arial Narrow" w:eastAsia="Calibri" w:hAnsi="Arial Narrow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7B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7BC1"/>
    <w:rPr>
      <w:rFonts w:ascii="Arial Narrow" w:eastAsia="Calibri" w:hAnsi="Arial Narrow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rsid w:val="00B013BC"/>
    <w:pPr>
      <w:spacing w:after="0" w:line="240" w:lineRule="auto"/>
      <w:ind w:left="720"/>
      <w:contextualSpacing/>
    </w:pPr>
    <w:rPr>
      <w:rFonts w:ascii="Calibri" w:eastAsia="Times New Roman" w:hAnsi="Calibri"/>
      <w:lang w:eastAsia="pl-PL"/>
    </w:rPr>
  </w:style>
  <w:style w:type="paragraph" w:styleId="Tekstpodstawowywcity">
    <w:name w:val="Body Text Indent"/>
    <w:basedOn w:val="Normalny"/>
    <w:link w:val="TekstpodstawowywcityZnak"/>
    <w:rsid w:val="00B013BC"/>
    <w:pPr>
      <w:spacing w:after="0" w:line="360" w:lineRule="auto"/>
      <w:ind w:left="709" w:hanging="1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013BC"/>
    <w:rPr>
      <w:rFonts w:ascii="Times New Roman" w:eastAsia="Times New Roman" w:hAnsi="Times New Roman" w:cs="Times New Roman"/>
      <w:sz w:val="24"/>
      <w:szCs w:val="20"/>
    </w:rPr>
  </w:style>
  <w:style w:type="paragraph" w:styleId="Tekstpodstawowy">
    <w:name w:val="Body Text"/>
    <w:basedOn w:val="Normalny"/>
    <w:link w:val="TekstpodstawowyZnak"/>
    <w:rsid w:val="004600A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00A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F6579F"/>
  </w:style>
  <w:style w:type="paragraph" w:customStyle="1" w:styleId="Default">
    <w:name w:val="Default"/>
    <w:rsid w:val="00C07C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qFormat/>
    <w:rsid w:val="009E727F"/>
    <w:rPr>
      <w:i/>
      <w:iCs/>
    </w:rPr>
  </w:style>
  <w:style w:type="paragraph" w:customStyle="1" w:styleId="Akapitzlist2">
    <w:name w:val="Akapit z listą2"/>
    <w:basedOn w:val="Normalny"/>
    <w:rsid w:val="007E583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ezodstpw1">
    <w:name w:val="Bez odstępów1"/>
    <w:rsid w:val="007E5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anumerowana1">
    <w:name w:val="Lista numerowana1"/>
    <w:basedOn w:val="Normalny"/>
    <w:uiPriority w:val="99"/>
    <w:rsid w:val="0016181E"/>
    <w:pPr>
      <w:tabs>
        <w:tab w:val="num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p">
    <w:name w:val="p"/>
    <w:rsid w:val="00E62816"/>
    <w:pPr>
      <w:spacing w:after="0"/>
    </w:pPr>
    <w:rPr>
      <w:rFonts w:ascii="Arial Narrow" w:eastAsia="Arial Narrow" w:hAnsi="Arial Narrow" w:cs="Arial Narrow"/>
      <w:lang w:eastAsia="pl-PL"/>
    </w:rPr>
  </w:style>
  <w:style w:type="character" w:customStyle="1" w:styleId="bold">
    <w:name w:val="bold"/>
    <w:rsid w:val="00E62816"/>
    <w:rPr>
      <w:b/>
    </w:rPr>
  </w:style>
  <w:style w:type="paragraph" w:styleId="Poprawka">
    <w:name w:val="Revision"/>
    <w:hidden/>
    <w:uiPriority w:val="99"/>
    <w:semiHidden/>
    <w:rsid w:val="00CD4E48"/>
    <w:pPr>
      <w:spacing w:after="0" w:line="240" w:lineRule="auto"/>
    </w:pPr>
    <w:rPr>
      <w:rFonts w:ascii="Arial Narrow" w:eastAsia="Calibri" w:hAnsi="Arial Narrow" w:cs="Times New Roman"/>
    </w:rPr>
  </w:style>
  <w:style w:type="character" w:customStyle="1" w:styleId="alb">
    <w:name w:val="a_lb"/>
    <w:basedOn w:val="Domylnaczcionkaakapitu"/>
    <w:rsid w:val="00B94A59"/>
  </w:style>
  <w:style w:type="character" w:customStyle="1" w:styleId="fn-ref">
    <w:name w:val="fn-ref"/>
    <w:basedOn w:val="Domylnaczcionkaakapitu"/>
    <w:rsid w:val="00B94A59"/>
  </w:style>
  <w:style w:type="paragraph" w:customStyle="1" w:styleId="justify">
    <w:name w:val="justify"/>
    <w:rsid w:val="000C0837"/>
    <w:pPr>
      <w:spacing w:after="0"/>
      <w:jc w:val="both"/>
    </w:pPr>
    <w:rPr>
      <w:rFonts w:ascii="Arial Narrow" w:eastAsia="Arial Narrow" w:hAnsi="Arial Narrow" w:cs="Arial Narrow"/>
      <w:lang w:eastAsia="pl-PL"/>
    </w:rPr>
  </w:style>
  <w:style w:type="paragraph" w:customStyle="1" w:styleId="tableCenter">
    <w:name w:val="tableCenter"/>
    <w:rsid w:val="00C106FE"/>
    <w:pPr>
      <w:spacing w:after="0"/>
      <w:jc w:val="center"/>
    </w:pPr>
    <w:rPr>
      <w:rFonts w:ascii="Arial Narrow" w:eastAsia="Arial Narrow" w:hAnsi="Arial Narrow" w:cs="Arial Narrow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0CF"/>
    <w:rPr>
      <w:rFonts w:ascii="Arial Narrow" w:eastAsia="Calibri" w:hAnsi="Arial Narrow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7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autoRedefine/>
    <w:unhideWhenUsed/>
    <w:qFormat/>
    <w:rsid w:val="00E268C6"/>
    <w:pPr>
      <w:spacing w:before="60" w:after="120"/>
      <w:jc w:val="both"/>
      <w:outlineLvl w:val="1"/>
    </w:pPr>
    <w:rPr>
      <w:rFonts w:eastAsia="Times New Roman"/>
      <w:iCs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502"/>
  </w:style>
  <w:style w:type="paragraph" w:styleId="Stopka">
    <w:name w:val="footer"/>
    <w:basedOn w:val="Normalny"/>
    <w:link w:val="StopkaZnak"/>
    <w:uiPriority w:val="99"/>
    <w:unhideWhenUsed/>
    <w:rsid w:val="006E4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502"/>
  </w:style>
  <w:style w:type="paragraph" w:styleId="Tekstdymka">
    <w:name w:val="Balloon Text"/>
    <w:basedOn w:val="Normalny"/>
    <w:link w:val="TekstdymkaZnak"/>
    <w:uiPriority w:val="99"/>
    <w:semiHidden/>
    <w:unhideWhenUsed/>
    <w:rsid w:val="006E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50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E4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2A20C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21191"/>
    <w:pPr>
      <w:ind w:left="708"/>
    </w:pPr>
  </w:style>
  <w:style w:type="paragraph" w:styleId="Tekstprzypisudolnego">
    <w:name w:val="footnote text"/>
    <w:basedOn w:val="Normalny"/>
    <w:link w:val="TekstprzypisudolnegoZnak"/>
    <w:semiHidden/>
    <w:unhideWhenUsed/>
    <w:rsid w:val="00FE04E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04E1"/>
    <w:rPr>
      <w:rFonts w:ascii="Arial Narrow" w:eastAsia="Calibri" w:hAnsi="Arial Narrow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FE04E1"/>
    <w:rPr>
      <w:vertAlign w:val="superscript"/>
    </w:rPr>
  </w:style>
  <w:style w:type="character" w:customStyle="1" w:styleId="luchili">
    <w:name w:val="luc_hili"/>
    <w:basedOn w:val="Domylnaczcionkaakapitu"/>
    <w:rsid w:val="00AB7D94"/>
  </w:style>
  <w:style w:type="character" w:customStyle="1" w:styleId="info-list-value-uzasadnienie">
    <w:name w:val="info-list-value-uzasadnienie"/>
    <w:basedOn w:val="Domylnaczcionkaakapitu"/>
    <w:rsid w:val="00A15859"/>
  </w:style>
  <w:style w:type="character" w:customStyle="1" w:styleId="warheader">
    <w:name w:val="war_header"/>
    <w:basedOn w:val="Domylnaczcionkaakapitu"/>
    <w:rsid w:val="00A15859"/>
  </w:style>
  <w:style w:type="paragraph" w:styleId="Bezodstpw">
    <w:name w:val="No Spacing"/>
    <w:uiPriority w:val="1"/>
    <w:qFormat/>
    <w:rsid w:val="000877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21">
    <w:name w:val="f21"/>
    <w:rsid w:val="000877BD"/>
    <w:rPr>
      <w:rFonts w:ascii="Times" w:hAnsi="Times"/>
      <w:color w:val="000000"/>
      <w:sz w:val="24"/>
    </w:rPr>
  </w:style>
  <w:style w:type="character" w:customStyle="1" w:styleId="Nagwek2Znak">
    <w:name w:val="Nagłówek 2 Znak"/>
    <w:basedOn w:val="Domylnaczcionkaakapitu"/>
    <w:link w:val="Nagwek2"/>
    <w:rsid w:val="00E268C6"/>
    <w:rPr>
      <w:rFonts w:ascii="Arial Narrow" w:eastAsia="Times New Roman" w:hAnsi="Arial Narrow" w:cs="Times New Roman"/>
      <w:iCs/>
      <w:color w:val="000000"/>
      <w:lang w:eastAsia="pl-PL"/>
    </w:rPr>
  </w:style>
  <w:style w:type="paragraph" w:styleId="NormalnyWeb">
    <w:name w:val="Normal (Web)"/>
    <w:basedOn w:val="Normalny"/>
    <w:uiPriority w:val="99"/>
    <w:unhideWhenUsed/>
    <w:rsid w:val="00CA7F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7FC3"/>
    <w:rPr>
      <w:b/>
      <w:bCs/>
    </w:rPr>
  </w:style>
  <w:style w:type="character" w:customStyle="1" w:styleId="text">
    <w:name w:val="text"/>
    <w:rsid w:val="00CA7FC3"/>
  </w:style>
  <w:style w:type="paragraph" w:styleId="Zwykytekst">
    <w:name w:val="Plain Text"/>
    <w:basedOn w:val="Normalny"/>
    <w:link w:val="ZwykytekstZnak"/>
    <w:uiPriority w:val="99"/>
    <w:semiHidden/>
    <w:unhideWhenUsed/>
    <w:rsid w:val="009E3D7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E3D7F"/>
    <w:rPr>
      <w:rFonts w:ascii="Arial Narrow" w:hAnsi="Arial Narrow"/>
      <w:szCs w:val="21"/>
    </w:rPr>
  </w:style>
  <w:style w:type="character" w:customStyle="1" w:styleId="textnode">
    <w:name w:val="textnode"/>
    <w:basedOn w:val="Domylnaczcionkaakapitu"/>
    <w:rsid w:val="00A9463A"/>
  </w:style>
  <w:style w:type="paragraph" w:styleId="Tytu">
    <w:name w:val="Title"/>
    <w:basedOn w:val="Normalny"/>
    <w:link w:val="TytuZnak"/>
    <w:qFormat/>
    <w:rsid w:val="00472A33"/>
    <w:pPr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472A33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character" w:customStyle="1" w:styleId="oznaczenie">
    <w:name w:val="oznaczenie"/>
    <w:basedOn w:val="Domylnaczcionkaakapitu"/>
    <w:rsid w:val="00284B23"/>
  </w:style>
  <w:style w:type="character" w:customStyle="1" w:styleId="Nagwek1Znak">
    <w:name w:val="Nagłówek 1 Znak"/>
    <w:basedOn w:val="Domylnaczcionkaakapitu"/>
    <w:link w:val="Nagwek1"/>
    <w:uiPriority w:val="9"/>
    <w:rsid w:val="00CF78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4D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4DCE"/>
    <w:rPr>
      <w:rFonts w:ascii="Arial Narrow" w:eastAsia="Calibri" w:hAnsi="Arial Narrow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4DCE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867B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67B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67BC1"/>
    <w:rPr>
      <w:rFonts w:ascii="Arial Narrow" w:eastAsia="Calibri" w:hAnsi="Arial Narrow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7B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7BC1"/>
    <w:rPr>
      <w:rFonts w:ascii="Arial Narrow" w:eastAsia="Calibri" w:hAnsi="Arial Narrow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rsid w:val="00B013BC"/>
    <w:pPr>
      <w:spacing w:after="0" w:line="240" w:lineRule="auto"/>
      <w:ind w:left="720"/>
      <w:contextualSpacing/>
    </w:pPr>
    <w:rPr>
      <w:rFonts w:ascii="Calibri" w:eastAsia="Times New Roman" w:hAnsi="Calibri"/>
      <w:lang w:eastAsia="pl-PL"/>
    </w:rPr>
  </w:style>
  <w:style w:type="paragraph" w:styleId="Tekstpodstawowywcity">
    <w:name w:val="Body Text Indent"/>
    <w:basedOn w:val="Normalny"/>
    <w:link w:val="TekstpodstawowywcityZnak"/>
    <w:rsid w:val="00B013BC"/>
    <w:pPr>
      <w:spacing w:after="0" w:line="360" w:lineRule="auto"/>
      <w:ind w:left="709" w:hanging="1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013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rsid w:val="004600A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00A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abulatory">
    <w:name w:val="tabulatory"/>
    <w:basedOn w:val="Domylnaczcionkaakapitu"/>
    <w:rsid w:val="00F6579F"/>
  </w:style>
  <w:style w:type="paragraph" w:customStyle="1" w:styleId="Default">
    <w:name w:val="Default"/>
    <w:rsid w:val="00C07C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qFormat/>
    <w:rsid w:val="009E727F"/>
    <w:rPr>
      <w:i/>
      <w:iCs/>
    </w:rPr>
  </w:style>
  <w:style w:type="paragraph" w:customStyle="1" w:styleId="Akapitzlist2">
    <w:name w:val="Akapit z listą2"/>
    <w:basedOn w:val="Normalny"/>
    <w:rsid w:val="007E583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ezodstpw1">
    <w:name w:val="Bez odstępów1"/>
    <w:rsid w:val="007E5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stanumerowana1">
    <w:name w:val="Lista numerowana1"/>
    <w:basedOn w:val="Normalny"/>
    <w:uiPriority w:val="99"/>
    <w:rsid w:val="0016181E"/>
    <w:pPr>
      <w:tabs>
        <w:tab w:val="num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p">
    <w:name w:val="p"/>
    <w:rsid w:val="00E62816"/>
    <w:pPr>
      <w:spacing w:after="0"/>
    </w:pPr>
    <w:rPr>
      <w:rFonts w:ascii="Arial Narrow" w:eastAsia="Arial Narrow" w:hAnsi="Arial Narrow" w:cs="Arial Narrow"/>
      <w:lang w:eastAsia="pl-PL"/>
    </w:rPr>
  </w:style>
  <w:style w:type="character" w:customStyle="1" w:styleId="bold">
    <w:name w:val="bold"/>
    <w:rsid w:val="00E62816"/>
    <w:rPr>
      <w:b/>
    </w:rPr>
  </w:style>
  <w:style w:type="paragraph" w:styleId="Poprawka">
    <w:name w:val="Revision"/>
    <w:hidden/>
    <w:uiPriority w:val="99"/>
    <w:semiHidden/>
    <w:rsid w:val="00CD4E48"/>
    <w:pPr>
      <w:spacing w:after="0" w:line="240" w:lineRule="auto"/>
    </w:pPr>
    <w:rPr>
      <w:rFonts w:ascii="Arial Narrow" w:eastAsia="Calibri" w:hAnsi="Arial Narrow" w:cs="Times New Roman"/>
    </w:rPr>
  </w:style>
  <w:style w:type="character" w:customStyle="1" w:styleId="alb">
    <w:name w:val="a_lb"/>
    <w:basedOn w:val="Domylnaczcionkaakapitu"/>
    <w:rsid w:val="00B94A59"/>
  </w:style>
  <w:style w:type="character" w:customStyle="1" w:styleId="fn-ref">
    <w:name w:val="fn-ref"/>
    <w:basedOn w:val="Domylnaczcionkaakapitu"/>
    <w:rsid w:val="00B94A59"/>
  </w:style>
  <w:style w:type="paragraph" w:customStyle="1" w:styleId="justify">
    <w:name w:val="justify"/>
    <w:rsid w:val="000C0837"/>
    <w:pPr>
      <w:spacing w:after="0"/>
      <w:jc w:val="both"/>
    </w:pPr>
    <w:rPr>
      <w:rFonts w:ascii="Arial Narrow" w:eastAsia="Arial Narrow" w:hAnsi="Arial Narrow" w:cs="Arial Narrow"/>
      <w:lang w:eastAsia="pl-PL"/>
    </w:rPr>
  </w:style>
  <w:style w:type="paragraph" w:customStyle="1" w:styleId="tableCenter">
    <w:name w:val="tableCenter"/>
    <w:rsid w:val="00C106FE"/>
    <w:pPr>
      <w:spacing w:after="0"/>
      <w:jc w:val="center"/>
    </w:pPr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4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6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0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7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0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1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1430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na.engel@nfm.wrocla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iemczonek@kamienieczabkowicki.eu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39831-92A0-440E-9E54-264FA7856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13</Pages>
  <Words>4047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Milk&amp;Sugar</Company>
  <LinksUpToDate>false</LinksUpToDate>
  <CharactersWithSpaces>28274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INVENI</dc:creator>
  <cp:lastModifiedBy>golebiowski</cp:lastModifiedBy>
  <cp:revision>31</cp:revision>
  <cp:lastPrinted>2017-05-11T08:31:00Z</cp:lastPrinted>
  <dcterms:created xsi:type="dcterms:W3CDTF">2017-05-15T08:59:00Z</dcterms:created>
  <dcterms:modified xsi:type="dcterms:W3CDTF">2017-06-19T07:04:00Z</dcterms:modified>
</cp:coreProperties>
</file>